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322" w:rsidRPr="00580C2A" w:rsidRDefault="00C85322" w:rsidP="00C85322">
      <w:pPr>
        <w:autoSpaceDE w:val="0"/>
        <w:spacing w:before="57" w:after="57"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580C2A">
        <w:rPr>
          <w:rFonts w:ascii="Arial" w:hAnsi="Arial" w:cs="Arial"/>
          <w:b/>
          <w:sz w:val="22"/>
          <w:szCs w:val="22"/>
        </w:rPr>
        <w:t>CONTRATO</w:t>
      </w:r>
      <w:r w:rsidRPr="00580C2A">
        <w:rPr>
          <w:rFonts w:ascii="Arial" w:eastAsia="Arial" w:hAnsi="Arial" w:cs="Arial"/>
          <w:b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sz w:val="22"/>
          <w:szCs w:val="22"/>
        </w:rPr>
        <w:t>Nº</w:t>
      </w:r>
      <w:r w:rsidRPr="00580C2A">
        <w:rPr>
          <w:rFonts w:ascii="Arial" w:eastAsia="Arial" w:hAnsi="Arial" w:cs="Arial"/>
          <w:b/>
          <w:sz w:val="22"/>
          <w:szCs w:val="22"/>
        </w:rPr>
        <w:t xml:space="preserve"> </w:t>
      </w:r>
      <w:r w:rsidR="00D44427" w:rsidRPr="00580C2A">
        <w:rPr>
          <w:rFonts w:ascii="Arial" w:hAnsi="Arial" w:cs="Arial"/>
          <w:b/>
          <w:sz w:val="22"/>
          <w:szCs w:val="22"/>
        </w:rPr>
        <w:t>001/2017</w:t>
      </w:r>
      <w:r w:rsidRPr="00580C2A">
        <w:rPr>
          <w:rFonts w:ascii="Arial" w:eastAsia="Arial" w:hAnsi="Arial" w:cs="Arial"/>
          <w:b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sz w:val="22"/>
          <w:szCs w:val="22"/>
        </w:rPr>
        <w:t>INSTRUMENTO</w:t>
      </w:r>
      <w:r w:rsidRPr="00580C2A">
        <w:rPr>
          <w:rFonts w:ascii="Arial" w:eastAsia="Arial" w:hAnsi="Arial" w:cs="Arial"/>
          <w:b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sz w:val="22"/>
          <w:szCs w:val="22"/>
        </w:rPr>
        <w:t>CONTRATUAL</w:t>
      </w:r>
      <w:r w:rsidRPr="00580C2A">
        <w:rPr>
          <w:rFonts w:ascii="Arial" w:eastAsia="Arial" w:hAnsi="Arial" w:cs="Arial"/>
          <w:b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sz w:val="22"/>
          <w:szCs w:val="22"/>
        </w:rPr>
        <w:t>QUE</w:t>
      </w:r>
      <w:r w:rsidRPr="00580C2A">
        <w:rPr>
          <w:rFonts w:ascii="Arial" w:eastAsia="Arial" w:hAnsi="Arial" w:cs="Arial"/>
          <w:b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sz w:val="22"/>
          <w:szCs w:val="22"/>
        </w:rPr>
        <w:t>CELEBRAM</w:t>
      </w:r>
      <w:r w:rsidRPr="00580C2A">
        <w:rPr>
          <w:rFonts w:ascii="Arial" w:eastAsia="Arial" w:hAnsi="Arial" w:cs="Arial"/>
          <w:b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sz w:val="22"/>
          <w:szCs w:val="22"/>
        </w:rPr>
        <w:t>ENTRE</w:t>
      </w:r>
      <w:r w:rsidRPr="00580C2A">
        <w:rPr>
          <w:rFonts w:ascii="Arial" w:eastAsia="Arial" w:hAnsi="Arial" w:cs="Arial"/>
          <w:b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sz w:val="22"/>
          <w:szCs w:val="22"/>
        </w:rPr>
        <w:t>SI</w:t>
      </w:r>
      <w:r w:rsidRPr="00580C2A">
        <w:rPr>
          <w:rFonts w:ascii="Arial" w:eastAsia="Arial" w:hAnsi="Arial" w:cs="Arial"/>
          <w:b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sz w:val="22"/>
          <w:szCs w:val="22"/>
        </w:rPr>
        <w:t>O</w:t>
      </w:r>
      <w:r w:rsidRPr="00580C2A">
        <w:rPr>
          <w:rFonts w:ascii="Arial" w:eastAsia="Arial" w:hAnsi="Arial" w:cs="Arial"/>
          <w:b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sz w:val="22"/>
          <w:szCs w:val="22"/>
        </w:rPr>
        <w:t>MUNICIPIO</w:t>
      </w:r>
      <w:r w:rsidRPr="00580C2A">
        <w:rPr>
          <w:rFonts w:ascii="Arial" w:eastAsia="Arial" w:hAnsi="Arial" w:cs="Arial"/>
          <w:b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sz w:val="22"/>
          <w:szCs w:val="22"/>
        </w:rPr>
        <w:t>DE</w:t>
      </w:r>
      <w:r w:rsidRPr="00580C2A">
        <w:rPr>
          <w:rFonts w:ascii="Arial" w:eastAsia="Arial" w:hAnsi="Arial" w:cs="Arial"/>
          <w:b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sz w:val="22"/>
          <w:szCs w:val="22"/>
        </w:rPr>
        <w:t>FELIZ</w:t>
      </w:r>
      <w:r w:rsidRPr="00580C2A">
        <w:rPr>
          <w:rFonts w:ascii="Arial" w:eastAsia="Arial" w:hAnsi="Arial" w:cs="Arial"/>
          <w:b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sz w:val="22"/>
          <w:szCs w:val="22"/>
        </w:rPr>
        <w:t>E</w:t>
      </w:r>
      <w:r w:rsidRPr="00580C2A">
        <w:rPr>
          <w:rFonts w:ascii="Arial" w:eastAsia="Arial" w:hAnsi="Arial" w:cs="Arial"/>
          <w:b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sz w:val="22"/>
          <w:szCs w:val="22"/>
        </w:rPr>
        <w:t>A</w:t>
      </w:r>
      <w:r w:rsidRPr="00580C2A">
        <w:rPr>
          <w:rFonts w:ascii="Arial" w:eastAsia="Arial" w:hAnsi="Arial" w:cs="Arial"/>
          <w:b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sz w:val="22"/>
          <w:szCs w:val="22"/>
        </w:rPr>
        <w:t xml:space="preserve">EMPRESA </w:t>
      </w:r>
      <w:r w:rsidRPr="00580C2A">
        <w:rPr>
          <w:rFonts w:ascii="Arial" w:hAnsi="Arial" w:cs="Arial"/>
          <w:b/>
          <w:bCs/>
          <w:sz w:val="22"/>
          <w:szCs w:val="22"/>
        </w:rPr>
        <w:t xml:space="preserve">CONSTRUTORA </w:t>
      </w:r>
      <w:r w:rsidR="00D44427" w:rsidRPr="00580C2A">
        <w:rPr>
          <w:rFonts w:ascii="Arial" w:hAnsi="Arial" w:cs="Arial"/>
          <w:b/>
          <w:bCs/>
          <w:sz w:val="22"/>
          <w:szCs w:val="22"/>
        </w:rPr>
        <w:t>PAULO OMAR KERBER</w:t>
      </w:r>
      <w:r w:rsidRPr="00580C2A">
        <w:rPr>
          <w:rFonts w:ascii="Arial" w:hAnsi="Arial" w:cs="Arial"/>
          <w:b/>
          <w:bCs/>
          <w:sz w:val="22"/>
          <w:szCs w:val="22"/>
        </w:rPr>
        <w:t>-ME</w:t>
      </w:r>
      <w:r w:rsidRPr="00580C2A">
        <w:rPr>
          <w:rFonts w:ascii="Arial" w:hAnsi="Arial" w:cs="Arial"/>
          <w:b/>
          <w:sz w:val="22"/>
          <w:szCs w:val="22"/>
        </w:rPr>
        <w:t>.</w:t>
      </w:r>
    </w:p>
    <w:p w:rsidR="00C85322" w:rsidRPr="00580C2A" w:rsidRDefault="00D44427" w:rsidP="00C85322">
      <w:pPr>
        <w:pStyle w:val="western"/>
        <w:spacing w:before="113" w:after="57" w:line="360" w:lineRule="auto"/>
        <w:jc w:val="both"/>
        <w:rPr>
          <w:rFonts w:ascii="Arial" w:hAnsi="Arial" w:cs="Arial"/>
          <w:sz w:val="22"/>
          <w:szCs w:val="22"/>
        </w:rPr>
      </w:pPr>
      <w:r w:rsidRPr="00580C2A">
        <w:rPr>
          <w:rFonts w:ascii="Arial" w:hAnsi="Arial" w:cs="Arial"/>
          <w:b/>
          <w:bCs/>
          <w:sz w:val="22"/>
          <w:szCs w:val="22"/>
        </w:rPr>
        <w:t>CONTRATANTE</w:t>
      </w:r>
      <w:r w:rsidR="00C85322" w:rsidRPr="00580C2A">
        <w:rPr>
          <w:rFonts w:ascii="Arial" w:hAnsi="Arial" w:cs="Arial"/>
          <w:b/>
          <w:bCs/>
          <w:sz w:val="22"/>
          <w:szCs w:val="22"/>
        </w:rPr>
        <w:t>:</w:t>
      </w:r>
      <w:r w:rsidR="00C85322"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CÂMARA MUNICIPAL DE VEREADORES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FELIZ</w:t>
      </w:r>
      <w:r w:rsidR="00C85322" w:rsidRPr="00580C2A">
        <w:rPr>
          <w:rFonts w:ascii="Arial" w:hAnsi="Arial" w:cs="Arial"/>
          <w:sz w:val="22"/>
          <w:szCs w:val="22"/>
        </w:rPr>
        <w:t>,</w:t>
      </w:r>
      <w:r w:rsidR="00C85322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C85322" w:rsidRPr="00580C2A">
        <w:rPr>
          <w:rFonts w:ascii="Arial" w:hAnsi="Arial" w:cs="Arial"/>
          <w:sz w:val="22"/>
          <w:szCs w:val="22"/>
        </w:rPr>
        <w:t>pessoa</w:t>
      </w:r>
      <w:r w:rsidR="00C85322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C85322" w:rsidRPr="00580C2A">
        <w:rPr>
          <w:rFonts w:ascii="Arial" w:hAnsi="Arial" w:cs="Arial"/>
          <w:sz w:val="22"/>
          <w:szCs w:val="22"/>
        </w:rPr>
        <w:t>jurídica</w:t>
      </w:r>
      <w:r w:rsidR="00C85322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C85322" w:rsidRPr="00580C2A">
        <w:rPr>
          <w:rFonts w:ascii="Arial" w:hAnsi="Arial" w:cs="Arial"/>
          <w:sz w:val="22"/>
          <w:szCs w:val="22"/>
        </w:rPr>
        <w:t>de</w:t>
      </w:r>
      <w:r w:rsidR="00C85322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C85322" w:rsidRPr="00580C2A">
        <w:rPr>
          <w:rFonts w:ascii="Arial" w:hAnsi="Arial" w:cs="Arial"/>
          <w:sz w:val="22"/>
          <w:szCs w:val="22"/>
        </w:rPr>
        <w:t>direito</w:t>
      </w:r>
      <w:r w:rsidR="00C85322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C85322" w:rsidRPr="00580C2A">
        <w:rPr>
          <w:rFonts w:ascii="Arial" w:hAnsi="Arial" w:cs="Arial"/>
          <w:sz w:val="22"/>
          <w:szCs w:val="22"/>
        </w:rPr>
        <w:t>público</w:t>
      </w:r>
      <w:r w:rsidR="00C85322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C85322" w:rsidRPr="00580C2A">
        <w:rPr>
          <w:rFonts w:ascii="Arial" w:hAnsi="Arial" w:cs="Arial"/>
          <w:sz w:val="22"/>
          <w:szCs w:val="22"/>
        </w:rPr>
        <w:t>interno,</w:t>
      </w:r>
      <w:r w:rsidR="00C85322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C85322" w:rsidRPr="00580C2A">
        <w:rPr>
          <w:rFonts w:ascii="Arial" w:hAnsi="Arial" w:cs="Arial"/>
          <w:sz w:val="22"/>
          <w:szCs w:val="22"/>
        </w:rPr>
        <w:t>com</w:t>
      </w:r>
      <w:r w:rsidR="00C85322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C85322" w:rsidRPr="00580C2A">
        <w:rPr>
          <w:rFonts w:ascii="Arial" w:hAnsi="Arial" w:cs="Arial"/>
          <w:sz w:val="22"/>
          <w:szCs w:val="22"/>
        </w:rPr>
        <w:t>sede</w:t>
      </w:r>
      <w:r w:rsidR="00C85322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C85322" w:rsidRPr="00580C2A">
        <w:rPr>
          <w:rFonts w:ascii="Arial" w:hAnsi="Arial" w:cs="Arial"/>
          <w:sz w:val="22"/>
          <w:szCs w:val="22"/>
        </w:rPr>
        <w:t>na</w:t>
      </w:r>
      <w:r w:rsidR="00C85322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C85322" w:rsidRPr="00580C2A">
        <w:rPr>
          <w:rFonts w:ascii="Arial" w:hAnsi="Arial" w:cs="Arial"/>
          <w:sz w:val="22"/>
          <w:szCs w:val="22"/>
        </w:rPr>
        <w:t>Rua</w:t>
      </w:r>
      <w:r w:rsidR="00C85322"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Marcos José de Leão</w:t>
      </w:r>
      <w:r w:rsidR="00C85322" w:rsidRPr="00580C2A">
        <w:rPr>
          <w:rFonts w:ascii="Arial" w:hAnsi="Arial" w:cs="Arial"/>
          <w:sz w:val="22"/>
          <w:szCs w:val="22"/>
        </w:rPr>
        <w:t>,</w:t>
      </w:r>
      <w:r w:rsidR="00C85322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C85322" w:rsidRPr="00580C2A">
        <w:rPr>
          <w:rFonts w:ascii="Arial" w:hAnsi="Arial" w:cs="Arial"/>
          <w:sz w:val="22"/>
          <w:szCs w:val="22"/>
        </w:rPr>
        <w:t>nº.</w:t>
      </w:r>
      <w:r w:rsidR="00C85322"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50</w:t>
      </w:r>
      <w:r w:rsidR="00C85322" w:rsidRPr="00580C2A">
        <w:rPr>
          <w:rFonts w:ascii="Arial" w:hAnsi="Arial" w:cs="Arial"/>
          <w:sz w:val="22"/>
          <w:szCs w:val="22"/>
        </w:rPr>
        <w:t>,</w:t>
      </w:r>
      <w:r w:rsidR="00C85322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C85322" w:rsidRPr="00580C2A">
        <w:rPr>
          <w:rFonts w:ascii="Arial" w:hAnsi="Arial" w:cs="Arial"/>
          <w:sz w:val="22"/>
          <w:szCs w:val="22"/>
        </w:rPr>
        <w:t>Centro,</w:t>
      </w:r>
      <w:r w:rsidR="00C85322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C85322" w:rsidRPr="00580C2A">
        <w:rPr>
          <w:rFonts w:ascii="Arial" w:hAnsi="Arial" w:cs="Arial"/>
          <w:sz w:val="22"/>
          <w:szCs w:val="22"/>
        </w:rPr>
        <w:t>Feliz/RS,</w:t>
      </w:r>
      <w:r w:rsidR="00C85322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C85322" w:rsidRPr="00580C2A">
        <w:rPr>
          <w:rFonts w:ascii="Arial" w:hAnsi="Arial" w:cs="Arial"/>
          <w:sz w:val="22"/>
          <w:szCs w:val="22"/>
        </w:rPr>
        <w:t>inscrita</w:t>
      </w:r>
      <w:r w:rsidR="00C85322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C85322" w:rsidRPr="00580C2A">
        <w:rPr>
          <w:rFonts w:ascii="Arial" w:hAnsi="Arial" w:cs="Arial"/>
          <w:sz w:val="22"/>
          <w:szCs w:val="22"/>
        </w:rPr>
        <w:t>no</w:t>
      </w:r>
      <w:r w:rsidR="00C85322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C85322" w:rsidRPr="00580C2A">
        <w:rPr>
          <w:rFonts w:ascii="Arial" w:hAnsi="Arial" w:cs="Arial"/>
          <w:sz w:val="22"/>
          <w:szCs w:val="22"/>
        </w:rPr>
        <w:t>CNPJ</w:t>
      </w:r>
      <w:r w:rsidR="00C85322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C85322" w:rsidRPr="00580C2A">
        <w:rPr>
          <w:rFonts w:ascii="Arial" w:hAnsi="Arial" w:cs="Arial"/>
          <w:sz w:val="22"/>
          <w:szCs w:val="22"/>
        </w:rPr>
        <w:t>sob</w:t>
      </w:r>
      <w:r w:rsidR="00C85322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C85322" w:rsidRPr="00580C2A">
        <w:rPr>
          <w:rFonts w:ascii="Arial" w:hAnsi="Arial" w:cs="Arial"/>
          <w:sz w:val="22"/>
          <w:szCs w:val="22"/>
        </w:rPr>
        <w:t>o</w:t>
      </w:r>
      <w:r w:rsidR="00C85322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C85322" w:rsidRPr="00580C2A">
        <w:rPr>
          <w:rFonts w:ascii="Arial" w:hAnsi="Arial" w:cs="Arial"/>
          <w:sz w:val="22"/>
          <w:szCs w:val="22"/>
        </w:rPr>
        <w:t>n.º</w:t>
      </w:r>
      <w:r w:rsidR="00C85322"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09.307.542</w:t>
      </w:r>
      <w:r w:rsidR="00C85322" w:rsidRPr="00580C2A">
        <w:rPr>
          <w:rFonts w:ascii="Arial" w:hAnsi="Arial" w:cs="Arial"/>
          <w:sz w:val="22"/>
          <w:szCs w:val="22"/>
        </w:rPr>
        <w:t>/0001-</w:t>
      </w:r>
      <w:r w:rsidRPr="00580C2A">
        <w:rPr>
          <w:rFonts w:ascii="Arial" w:hAnsi="Arial" w:cs="Arial"/>
          <w:sz w:val="22"/>
          <w:szCs w:val="22"/>
        </w:rPr>
        <w:t>86</w:t>
      </w:r>
      <w:r w:rsidR="00C85322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C85322" w:rsidRPr="00580C2A">
        <w:rPr>
          <w:rFonts w:ascii="Arial" w:hAnsi="Arial" w:cs="Arial"/>
          <w:sz w:val="22"/>
          <w:szCs w:val="22"/>
        </w:rPr>
        <w:t>doravante</w:t>
      </w:r>
      <w:r w:rsidR="00C85322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C85322" w:rsidRPr="00580C2A">
        <w:rPr>
          <w:rFonts w:ascii="Arial" w:hAnsi="Arial" w:cs="Arial"/>
          <w:sz w:val="22"/>
          <w:szCs w:val="22"/>
        </w:rPr>
        <w:t>denominada</w:t>
      </w:r>
      <w:r w:rsidR="00C85322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C85322" w:rsidRPr="00580C2A">
        <w:rPr>
          <w:rFonts w:ascii="Arial" w:hAnsi="Arial" w:cs="Arial"/>
          <w:sz w:val="22"/>
          <w:szCs w:val="22"/>
        </w:rPr>
        <w:t>CONTRATANTE</w:t>
      </w:r>
      <w:r w:rsidR="00C85322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C85322" w:rsidRPr="00580C2A">
        <w:rPr>
          <w:rFonts w:ascii="Arial" w:hAnsi="Arial" w:cs="Arial"/>
          <w:sz w:val="22"/>
          <w:szCs w:val="22"/>
        </w:rPr>
        <w:t>e</w:t>
      </w:r>
      <w:r w:rsidR="00C85322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C85322" w:rsidRPr="00580C2A">
        <w:rPr>
          <w:rFonts w:ascii="Arial" w:hAnsi="Arial" w:cs="Arial"/>
          <w:sz w:val="22"/>
          <w:szCs w:val="22"/>
        </w:rPr>
        <w:t>a</w:t>
      </w:r>
      <w:r w:rsidR="00C85322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C85322" w:rsidRPr="00580C2A">
        <w:rPr>
          <w:rFonts w:ascii="Arial" w:hAnsi="Arial" w:cs="Arial"/>
          <w:sz w:val="22"/>
          <w:szCs w:val="22"/>
        </w:rPr>
        <w:t>empresa</w:t>
      </w:r>
      <w:r w:rsidR="00C85322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C85322" w:rsidRPr="00580C2A">
        <w:rPr>
          <w:rFonts w:ascii="Arial" w:hAnsi="Arial" w:cs="Arial"/>
          <w:b/>
          <w:bCs/>
          <w:sz w:val="22"/>
          <w:szCs w:val="22"/>
        </w:rPr>
        <w:t xml:space="preserve">CONSTRUTORA </w:t>
      </w:r>
      <w:r w:rsidR="00993FF9" w:rsidRPr="00580C2A">
        <w:rPr>
          <w:rFonts w:ascii="Arial" w:hAnsi="Arial" w:cs="Arial"/>
          <w:b/>
          <w:bCs/>
          <w:sz w:val="22"/>
          <w:szCs w:val="22"/>
        </w:rPr>
        <w:t xml:space="preserve">PAULO OMAR KERBER-ME </w:t>
      </w:r>
      <w:r w:rsidR="00C85322" w:rsidRPr="00580C2A">
        <w:rPr>
          <w:rFonts w:ascii="Arial" w:hAnsi="Arial" w:cs="Arial"/>
          <w:b/>
          <w:bCs/>
          <w:sz w:val="22"/>
          <w:szCs w:val="22"/>
        </w:rPr>
        <w:t>-ME</w:t>
      </w:r>
      <w:r w:rsidR="00C85322" w:rsidRPr="00580C2A">
        <w:rPr>
          <w:rFonts w:ascii="Arial" w:hAnsi="Arial" w:cs="Arial"/>
          <w:sz w:val="22"/>
          <w:szCs w:val="22"/>
        </w:rPr>
        <w:t xml:space="preserve">, Pessoa Jurídica de Direito Privado, estabelecida à Rua </w:t>
      </w:r>
      <w:r w:rsidRPr="00580C2A">
        <w:rPr>
          <w:rFonts w:ascii="Arial" w:hAnsi="Arial" w:cs="Arial"/>
          <w:sz w:val="22"/>
          <w:szCs w:val="22"/>
        </w:rPr>
        <w:t>Tiradentes</w:t>
      </w:r>
      <w:r w:rsidR="00C85322" w:rsidRPr="00580C2A">
        <w:rPr>
          <w:rFonts w:ascii="Arial" w:hAnsi="Arial" w:cs="Arial"/>
          <w:sz w:val="22"/>
          <w:szCs w:val="22"/>
        </w:rPr>
        <w:t xml:space="preserve">, nº </w:t>
      </w:r>
      <w:r w:rsidRPr="00580C2A">
        <w:rPr>
          <w:rFonts w:ascii="Arial" w:hAnsi="Arial" w:cs="Arial"/>
          <w:sz w:val="22"/>
          <w:szCs w:val="22"/>
        </w:rPr>
        <w:t>35</w:t>
      </w:r>
      <w:r w:rsidR="00C85322" w:rsidRPr="00580C2A">
        <w:rPr>
          <w:rFonts w:ascii="Arial" w:hAnsi="Arial" w:cs="Arial"/>
          <w:sz w:val="22"/>
          <w:szCs w:val="22"/>
        </w:rPr>
        <w:t xml:space="preserve">4, Centro, </w:t>
      </w:r>
      <w:r w:rsidRPr="00580C2A">
        <w:rPr>
          <w:rFonts w:ascii="Arial" w:hAnsi="Arial" w:cs="Arial"/>
          <w:sz w:val="22"/>
          <w:szCs w:val="22"/>
        </w:rPr>
        <w:t>Feliz</w:t>
      </w:r>
      <w:r w:rsidR="00C85322" w:rsidRPr="00580C2A">
        <w:rPr>
          <w:rFonts w:ascii="Arial" w:hAnsi="Arial" w:cs="Arial"/>
          <w:sz w:val="22"/>
          <w:szCs w:val="22"/>
        </w:rPr>
        <w:t xml:space="preserve">-RS, inscrita no CNPJ sob n.º </w:t>
      </w:r>
      <w:r w:rsidRPr="00580C2A">
        <w:rPr>
          <w:rFonts w:ascii="Arial" w:hAnsi="Arial" w:cs="Arial"/>
          <w:sz w:val="22"/>
          <w:szCs w:val="22"/>
        </w:rPr>
        <w:t>18.419.054/0001-51</w:t>
      </w:r>
      <w:r w:rsidR="00C85322" w:rsidRPr="00580C2A">
        <w:rPr>
          <w:rFonts w:ascii="Arial" w:hAnsi="Arial" w:cs="Arial"/>
          <w:sz w:val="22"/>
          <w:szCs w:val="22"/>
        </w:rPr>
        <w:t>, doravante denominada CONTRATADA.</w:t>
      </w:r>
    </w:p>
    <w:p w:rsidR="00C85322" w:rsidRPr="00580C2A" w:rsidRDefault="00C85322" w:rsidP="00C85322">
      <w:pPr>
        <w:pStyle w:val="western"/>
        <w:spacing w:before="113" w:after="57" w:line="360" w:lineRule="auto"/>
        <w:jc w:val="both"/>
        <w:rPr>
          <w:rFonts w:ascii="Arial" w:hAnsi="Arial" w:cs="Arial"/>
          <w:sz w:val="22"/>
          <w:szCs w:val="22"/>
        </w:rPr>
      </w:pPr>
      <w:r w:rsidRPr="00580C2A">
        <w:rPr>
          <w:rFonts w:ascii="Arial" w:hAnsi="Arial" w:cs="Arial"/>
          <w:b/>
          <w:bCs/>
          <w:sz w:val="22"/>
          <w:szCs w:val="22"/>
        </w:rPr>
        <w:t>REPRESENTANTES: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representa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CONTRATANTE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="00D44427" w:rsidRPr="00580C2A">
        <w:rPr>
          <w:rFonts w:ascii="Arial" w:eastAsia="Arial" w:hAnsi="Arial" w:cs="Arial"/>
          <w:sz w:val="22"/>
          <w:szCs w:val="22"/>
        </w:rPr>
        <w:t>Presidente da Câmara de Vereadores</w:t>
      </w:r>
      <w:r w:rsidRPr="00580C2A">
        <w:rPr>
          <w:rFonts w:ascii="Arial" w:hAnsi="Arial" w:cs="Arial"/>
          <w:sz w:val="22"/>
          <w:szCs w:val="22"/>
        </w:rPr>
        <w:t>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Sr.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="00D44427" w:rsidRPr="00580C2A">
        <w:rPr>
          <w:rFonts w:ascii="Arial" w:eastAsia="Arial" w:hAnsi="Arial" w:cs="Arial"/>
          <w:sz w:val="22"/>
          <w:szCs w:val="22"/>
        </w:rPr>
        <w:t>Leonardo Mayrer</w:t>
      </w:r>
      <w:r w:rsidRPr="00580C2A">
        <w:rPr>
          <w:rFonts w:ascii="Arial" w:hAnsi="Arial" w:cs="Arial"/>
          <w:sz w:val="22"/>
          <w:szCs w:val="22"/>
        </w:rPr>
        <w:t>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brasileiro,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residente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domiciliado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nesta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cidade,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CONTRATADA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Sr.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="00D44427" w:rsidRPr="00580C2A">
        <w:rPr>
          <w:rFonts w:ascii="Arial" w:hAnsi="Arial" w:cs="Arial"/>
          <w:sz w:val="22"/>
          <w:szCs w:val="22"/>
        </w:rPr>
        <w:t>Paulo Omar Kerber</w:t>
      </w:r>
      <w:r w:rsidRPr="00580C2A">
        <w:rPr>
          <w:rFonts w:ascii="Arial" w:hAnsi="Arial" w:cs="Arial"/>
          <w:sz w:val="22"/>
          <w:szCs w:val="22"/>
        </w:rPr>
        <w:t>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 xml:space="preserve">portador(a) do CPF n.º </w:t>
      </w:r>
      <w:r w:rsidR="00D44427" w:rsidRPr="00580C2A">
        <w:rPr>
          <w:rFonts w:ascii="Arial" w:hAnsi="Arial" w:cs="Arial"/>
          <w:sz w:val="22"/>
          <w:szCs w:val="22"/>
        </w:rPr>
        <w:t>926.780.410-34</w:t>
      </w:r>
      <w:r w:rsidRPr="00580C2A">
        <w:rPr>
          <w:rFonts w:ascii="Arial" w:hAnsi="Arial" w:cs="Arial"/>
          <w:sz w:val="22"/>
          <w:szCs w:val="22"/>
        </w:rPr>
        <w:t xml:space="preserve"> e da carteira de identidade RG nº </w:t>
      </w:r>
      <w:r w:rsidR="00D44427" w:rsidRPr="00580C2A">
        <w:rPr>
          <w:rFonts w:ascii="Arial" w:hAnsi="Arial" w:cs="Arial"/>
          <w:sz w:val="22"/>
          <w:szCs w:val="22"/>
        </w:rPr>
        <w:t>2074746971</w:t>
      </w:r>
      <w:r w:rsidRPr="00580C2A">
        <w:rPr>
          <w:rFonts w:ascii="Arial" w:hAnsi="Arial" w:cs="Arial"/>
          <w:sz w:val="22"/>
          <w:szCs w:val="22"/>
        </w:rPr>
        <w:t xml:space="preserve">, residente e domiciliado(a) à Rua </w:t>
      </w:r>
      <w:r w:rsidR="00D44427" w:rsidRPr="00580C2A">
        <w:rPr>
          <w:rFonts w:ascii="Arial" w:hAnsi="Arial" w:cs="Arial"/>
          <w:sz w:val="22"/>
          <w:szCs w:val="22"/>
        </w:rPr>
        <w:t>Tiradentes</w:t>
      </w:r>
      <w:r w:rsidRPr="00580C2A">
        <w:rPr>
          <w:rFonts w:ascii="Arial" w:hAnsi="Arial" w:cs="Arial"/>
          <w:sz w:val="22"/>
          <w:szCs w:val="22"/>
        </w:rPr>
        <w:t xml:space="preserve">, 584, Centro, </w:t>
      </w:r>
      <w:r w:rsidR="00D44427" w:rsidRPr="00580C2A">
        <w:rPr>
          <w:rFonts w:ascii="Arial" w:hAnsi="Arial" w:cs="Arial"/>
          <w:sz w:val="22"/>
          <w:szCs w:val="22"/>
        </w:rPr>
        <w:t>Feliz</w:t>
      </w:r>
      <w:r w:rsidRPr="00580C2A">
        <w:rPr>
          <w:rFonts w:ascii="Arial" w:hAnsi="Arial" w:cs="Arial"/>
          <w:sz w:val="22"/>
          <w:szCs w:val="22"/>
        </w:rPr>
        <w:t>-RS.</w:t>
      </w:r>
    </w:p>
    <w:p w:rsidR="0075021B" w:rsidRPr="00580C2A" w:rsidRDefault="0075021B" w:rsidP="0075021B">
      <w:pPr>
        <w:pStyle w:val="Textoembloco1"/>
        <w:spacing w:before="120" w:line="360" w:lineRule="auto"/>
        <w:ind w:left="0" w:right="0"/>
        <w:rPr>
          <w:b/>
          <w:bCs/>
          <w:szCs w:val="22"/>
        </w:rPr>
      </w:pPr>
      <w:r w:rsidRPr="00580C2A">
        <w:rPr>
          <w:b/>
          <w:bCs/>
          <w:szCs w:val="22"/>
        </w:rPr>
        <w:t>DA</w:t>
      </w:r>
      <w:r w:rsidRPr="00580C2A">
        <w:rPr>
          <w:rFonts w:eastAsia="Arial"/>
          <w:b/>
          <w:bCs/>
          <w:szCs w:val="22"/>
        </w:rPr>
        <w:t xml:space="preserve"> </w:t>
      </w:r>
      <w:r w:rsidRPr="00580C2A">
        <w:rPr>
          <w:b/>
          <w:bCs/>
          <w:szCs w:val="22"/>
        </w:rPr>
        <w:t>LICITAÇÃO:</w:t>
      </w:r>
      <w:r w:rsidRPr="00580C2A">
        <w:rPr>
          <w:rFonts w:eastAsia="Arial"/>
          <w:szCs w:val="22"/>
        </w:rPr>
        <w:t xml:space="preserve"> </w:t>
      </w:r>
      <w:r w:rsidRPr="00580C2A">
        <w:rPr>
          <w:szCs w:val="22"/>
        </w:rPr>
        <w:t>O</w:t>
      </w:r>
      <w:r w:rsidRPr="00580C2A">
        <w:rPr>
          <w:rFonts w:eastAsia="Arial"/>
          <w:szCs w:val="22"/>
        </w:rPr>
        <w:t xml:space="preserve"> </w:t>
      </w:r>
      <w:r w:rsidRPr="00580C2A">
        <w:rPr>
          <w:szCs w:val="22"/>
        </w:rPr>
        <w:t>presente</w:t>
      </w:r>
      <w:r w:rsidRPr="00580C2A">
        <w:rPr>
          <w:rFonts w:eastAsia="Arial"/>
          <w:szCs w:val="22"/>
        </w:rPr>
        <w:t xml:space="preserve"> </w:t>
      </w:r>
      <w:r w:rsidRPr="00580C2A">
        <w:rPr>
          <w:szCs w:val="22"/>
        </w:rPr>
        <w:t>Contrato</w:t>
      </w:r>
      <w:r w:rsidRPr="00580C2A">
        <w:rPr>
          <w:rFonts w:eastAsia="Arial"/>
          <w:szCs w:val="22"/>
        </w:rPr>
        <w:t xml:space="preserve"> </w:t>
      </w:r>
      <w:r w:rsidRPr="00580C2A">
        <w:rPr>
          <w:szCs w:val="22"/>
        </w:rPr>
        <w:t>é</w:t>
      </w:r>
      <w:r w:rsidRPr="00580C2A">
        <w:rPr>
          <w:rFonts w:eastAsia="Arial"/>
          <w:szCs w:val="22"/>
        </w:rPr>
        <w:t xml:space="preserve"> </w:t>
      </w:r>
      <w:r w:rsidRPr="00580C2A">
        <w:rPr>
          <w:szCs w:val="22"/>
        </w:rPr>
        <w:t>celebrado</w:t>
      </w:r>
      <w:r w:rsidRPr="00580C2A">
        <w:rPr>
          <w:rFonts w:eastAsia="Arial"/>
          <w:szCs w:val="22"/>
        </w:rPr>
        <w:t xml:space="preserve"> </w:t>
      </w:r>
      <w:r w:rsidRPr="00580C2A">
        <w:rPr>
          <w:szCs w:val="22"/>
        </w:rPr>
        <w:t>em</w:t>
      </w:r>
      <w:r w:rsidRPr="00580C2A">
        <w:rPr>
          <w:rFonts w:eastAsia="Arial"/>
          <w:szCs w:val="22"/>
        </w:rPr>
        <w:t xml:space="preserve"> </w:t>
      </w:r>
      <w:r w:rsidRPr="00580C2A">
        <w:rPr>
          <w:szCs w:val="22"/>
        </w:rPr>
        <w:t>decorrência</w:t>
      </w:r>
      <w:r w:rsidRPr="00580C2A">
        <w:rPr>
          <w:rFonts w:eastAsia="Arial"/>
          <w:szCs w:val="22"/>
        </w:rPr>
        <w:t xml:space="preserve"> </w:t>
      </w:r>
      <w:r w:rsidRPr="00580C2A">
        <w:rPr>
          <w:szCs w:val="22"/>
        </w:rPr>
        <w:t>do</w:t>
      </w:r>
      <w:r w:rsidRPr="00580C2A">
        <w:rPr>
          <w:rFonts w:eastAsia="Arial"/>
          <w:szCs w:val="22"/>
        </w:rPr>
        <w:t xml:space="preserve"> </w:t>
      </w:r>
      <w:r w:rsidRPr="00580C2A">
        <w:rPr>
          <w:szCs w:val="22"/>
        </w:rPr>
        <w:t>Processo</w:t>
      </w:r>
      <w:r w:rsidRPr="00580C2A">
        <w:rPr>
          <w:rFonts w:eastAsia="Arial"/>
          <w:szCs w:val="22"/>
        </w:rPr>
        <w:t xml:space="preserve"> </w:t>
      </w:r>
      <w:r w:rsidRPr="00580C2A">
        <w:rPr>
          <w:szCs w:val="22"/>
        </w:rPr>
        <w:t>Licitatório</w:t>
      </w:r>
      <w:r w:rsidRPr="00580C2A">
        <w:rPr>
          <w:rFonts w:eastAsia="Arial"/>
          <w:szCs w:val="22"/>
        </w:rPr>
        <w:t xml:space="preserve"> </w:t>
      </w:r>
      <w:r w:rsidRPr="00580C2A">
        <w:rPr>
          <w:szCs w:val="22"/>
        </w:rPr>
        <w:t>nº</w:t>
      </w:r>
      <w:r w:rsidRPr="00580C2A">
        <w:rPr>
          <w:rFonts w:eastAsia="Arial"/>
          <w:szCs w:val="22"/>
        </w:rPr>
        <w:t xml:space="preserve"> </w:t>
      </w:r>
      <w:r w:rsidR="00AC4691" w:rsidRPr="00580C2A">
        <w:rPr>
          <w:rFonts w:eastAsia="Arial"/>
          <w:szCs w:val="22"/>
        </w:rPr>
        <w:t>153/2017</w:t>
      </w:r>
      <w:r w:rsidRPr="00580C2A">
        <w:rPr>
          <w:szCs w:val="22"/>
        </w:rPr>
        <w:t>,</w:t>
      </w:r>
      <w:r w:rsidRPr="00580C2A">
        <w:rPr>
          <w:rFonts w:eastAsia="Arial"/>
          <w:szCs w:val="22"/>
        </w:rPr>
        <w:t xml:space="preserve"> </w:t>
      </w:r>
      <w:r w:rsidRPr="00580C2A">
        <w:rPr>
          <w:szCs w:val="22"/>
        </w:rPr>
        <w:t>gerado</w:t>
      </w:r>
      <w:r w:rsidRPr="00580C2A">
        <w:rPr>
          <w:rFonts w:eastAsia="Arial"/>
          <w:szCs w:val="22"/>
        </w:rPr>
        <w:t xml:space="preserve"> </w:t>
      </w:r>
      <w:r w:rsidR="00AC4691" w:rsidRPr="00580C2A">
        <w:rPr>
          <w:szCs w:val="22"/>
        </w:rPr>
        <w:t>pela Dispensa por Limite 125/2017</w:t>
      </w:r>
      <w:r w:rsidRPr="00580C2A">
        <w:rPr>
          <w:szCs w:val="22"/>
        </w:rPr>
        <w:t>,</w:t>
      </w:r>
      <w:r w:rsidRPr="00580C2A">
        <w:rPr>
          <w:rFonts w:eastAsia="Arial"/>
          <w:szCs w:val="22"/>
        </w:rPr>
        <w:t xml:space="preserve"> </w:t>
      </w:r>
      <w:r w:rsidRPr="00580C2A">
        <w:rPr>
          <w:szCs w:val="22"/>
        </w:rPr>
        <w:t>que</w:t>
      </w:r>
      <w:r w:rsidRPr="00580C2A">
        <w:rPr>
          <w:rFonts w:eastAsia="Arial"/>
          <w:szCs w:val="22"/>
        </w:rPr>
        <w:t xml:space="preserve"> </w:t>
      </w:r>
      <w:r w:rsidRPr="00580C2A">
        <w:rPr>
          <w:szCs w:val="22"/>
        </w:rPr>
        <w:t>faz</w:t>
      </w:r>
      <w:r w:rsidRPr="00580C2A">
        <w:rPr>
          <w:rFonts w:eastAsia="Arial"/>
          <w:szCs w:val="22"/>
        </w:rPr>
        <w:t xml:space="preserve"> </w:t>
      </w:r>
      <w:r w:rsidRPr="00580C2A">
        <w:rPr>
          <w:szCs w:val="22"/>
        </w:rPr>
        <w:t>parte</w:t>
      </w:r>
      <w:r w:rsidRPr="00580C2A">
        <w:rPr>
          <w:rFonts w:eastAsia="Arial"/>
          <w:szCs w:val="22"/>
        </w:rPr>
        <w:t xml:space="preserve"> </w:t>
      </w:r>
      <w:r w:rsidRPr="00580C2A">
        <w:rPr>
          <w:szCs w:val="22"/>
        </w:rPr>
        <w:t>integrante</w:t>
      </w:r>
      <w:r w:rsidRPr="00580C2A">
        <w:rPr>
          <w:rFonts w:eastAsia="Arial"/>
          <w:szCs w:val="22"/>
        </w:rPr>
        <w:t xml:space="preserve"> </w:t>
      </w:r>
      <w:r w:rsidRPr="00580C2A">
        <w:rPr>
          <w:szCs w:val="22"/>
        </w:rPr>
        <w:t>e</w:t>
      </w:r>
      <w:r w:rsidRPr="00580C2A">
        <w:rPr>
          <w:rFonts w:eastAsia="Arial"/>
          <w:szCs w:val="22"/>
        </w:rPr>
        <w:t xml:space="preserve"> </w:t>
      </w:r>
      <w:r w:rsidRPr="00580C2A">
        <w:rPr>
          <w:szCs w:val="22"/>
        </w:rPr>
        <w:t>complementar</w:t>
      </w:r>
      <w:r w:rsidRPr="00580C2A">
        <w:rPr>
          <w:rFonts w:eastAsia="Arial"/>
          <w:szCs w:val="22"/>
        </w:rPr>
        <w:t xml:space="preserve"> </w:t>
      </w:r>
      <w:r w:rsidRPr="00580C2A">
        <w:rPr>
          <w:szCs w:val="22"/>
        </w:rPr>
        <w:t>deste</w:t>
      </w:r>
      <w:r w:rsidRPr="00580C2A">
        <w:rPr>
          <w:rFonts w:eastAsia="Arial"/>
          <w:szCs w:val="22"/>
        </w:rPr>
        <w:t xml:space="preserve"> </w:t>
      </w:r>
      <w:r w:rsidRPr="00580C2A">
        <w:rPr>
          <w:szCs w:val="22"/>
        </w:rPr>
        <w:t>Contrato,</w:t>
      </w:r>
      <w:r w:rsidRPr="00580C2A">
        <w:rPr>
          <w:rFonts w:eastAsia="Arial"/>
          <w:szCs w:val="22"/>
        </w:rPr>
        <w:t xml:space="preserve"> </w:t>
      </w:r>
      <w:r w:rsidRPr="00580C2A">
        <w:rPr>
          <w:szCs w:val="22"/>
        </w:rPr>
        <w:t>como</w:t>
      </w:r>
      <w:r w:rsidRPr="00580C2A">
        <w:rPr>
          <w:rFonts w:eastAsia="Arial"/>
          <w:szCs w:val="22"/>
        </w:rPr>
        <w:t xml:space="preserve"> </w:t>
      </w:r>
      <w:r w:rsidRPr="00580C2A">
        <w:rPr>
          <w:szCs w:val="22"/>
        </w:rPr>
        <w:t>se</w:t>
      </w:r>
      <w:r w:rsidRPr="00580C2A">
        <w:rPr>
          <w:rFonts w:eastAsia="Arial"/>
          <w:szCs w:val="22"/>
        </w:rPr>
        <w:t xml:space="preserve"> </w:t>
      </w:r>
      <w:r w:rsidRPr="00580C2A">
        <w:rPr>
          <w:szCs w:val="22"/>
        </w:rPr>
        <w:t>nele</w:t>
      </w:r>
      <w:r w:rsidRPr="00580C2A">
        <w:rPr>
          <w:rFonts w:eastAsia="Arial"/>
          <w:szCs w:val="22"/>
        </w:rPr>
        <w:t xml:space="preserve"> </w:t>
      </w:r>
      <w:r w:rsidRPr="00580C2A">
        <w:rPr>
          <w:szCs w:val="22"/>
        </w:rPr>
        <w:t>estivesse</w:t>
      </w:r>
      <w:r w:rsidRPr="00580C2A">
        <w:rPr>
          <w:rFonts w:eastAsia="Arial"/>
          <w:szCs w:val="22"/>
        </w:rPr>
        <w:t xml:space="preserve"> </w:t>
      </w:r>
      <w:r w:rsidRPr="00580C2A">
        <w:rPr>
          <w:szCs w:val="22"/>
        </w:rPr>
        <w:t>contido.</w:t>
      </w:r>
    </w:p>
    <w:p w:rsidR="0075021B" w:rsidRPr="00580C2A" w:rsidRDefault="0075021B" w:rsidP="0075021B">
      <w:pPr>
        <w:widowControl w:val="0"/>
        <w:spacing w:before="120" w:line="360" w:lineRule="auto"/>
        <w:jc w:val="both"/>
        <w:rPr>
          <w:rFonts w:ascii="Arial" w:hAnsi="Arial" w:cs="Arial"/>
          <w:b/>
          <w:sz w:val="22"/>
          <w:szCs w:val="22"/>
        </w:rPr>
      </w:pPr>
      <w:r w:rsidRPr="00580C2A">
        <w:rPr>
          <w:rFonts w:ascii="Arial" w:hAnsi="Arial" w:cs="Arial"/>
          <w:b/>
          <w:bCs/>
          <w:sz w:val="22"/>
          <w:szCs w:val="22"/>
        </w:rPr>
        <w:t>FUNDAMENTO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bCs/>
          <w:sz w:val="22"/>
          <w:szCs w:val="22"/>
        </w:rPr>
        <w:t>LEGAL: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presente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contrato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é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regido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pelas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cláusulas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condições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nele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contidas,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pela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Lei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8.666/93,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demais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normas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legais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pertinentes.</w:t>
      </w:r>
    </w:p>
    <w:p w:rsidR="0075021B" w:rsidRPr="00580C2A" w:rsidRDefault="0075021B" w:rsidP="0075021B">
      <w:pPr>
        <w:widowControl w:val="0"/>
        <w:spacing w:before="120" w:line="360" w:lineRule="auto"/>
        <w:jc w:val="center"/>
        <w:rPr>
          <w:rFonts w:ascii="Arial" w:hAnsi="Arial" w:cs="Arial"/>
          <w:sz w:val="22"/>
          <w:szCs w:val="22"/>
        </w:rPr>
      </w:pPr>
      <w:r w:rsidRPr="00580C2A">
        <w:rPr>
          <w:rFonts w:ascii="Arial" w:hAnsi="Arial" w:cs="Arial"/>
          <w:b/>
          <w:sz w:val="22"/>
          <w:szCs w:val="22"/>
        </w:rPr>
        <w:t>CLÁUSULA</w:t>
      </w:r>
      <w:r w:rsidRPr="00580C2A">
        <w:rPr>
          <w:rFonts w:ascii="Arial" w:eastAsia="Arial" w:hAnsi="Arial" w:cs="Arial"/>
          <w:b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sz w:val="22"/>
          <w:szCs w:val="22"/>
        </w:rPr>
        <w:t>PRIMEIRA</w:t>
      </w:r>
      <w:r w:rsidRPr="00580C2A">
        <w:rPr>
          <w:rFonts w:ascii="Arial" w:eastAsia="Arial" w:hAnsi="Arial" w:cs="Arial"/>
          <w:b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sz w:val="22"/>
          <w:szCs w:val="22"/>
        </w:rPr>
        <w:t>-</w:t>
      </w:r>
      <w:r w:rsidRPr="00580C2A">
        <w:rPr>
          <w:rFonts w:ascii="Arial" w:eastAsia="Arial" w:hAnsi="Arial" w:cs="Arial"/>
          <w:b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sz w:val="22"/>
          <w:szCs w:val="22"/>
        </w:rPr>
        <w:t>OBJETO</w:t>
      </w:r>
    </w:p>
    <w:p w:rsidR="0075021B" w:rsidRPr="00580C2A" w:rsidRDefault="0075021B" w:rsidP="0075021B">
      <w:pPr>
        <w:pStyle w:val="western"/>
        <w:spacing w:before="113" w:after="57" w:line="360" w:lineRule="auto"/>
        <w:rPr>
          <w:rFonts w:ascii="Arial" w:hAnsi="Arial" w:cs="Arial"/>
          <w:sz w:val="22"/>
          <w:szCs w:val="22"/>
        </w:rPr>
      </w:pPr>
      <w:r w:rsidRPr="00580C2A">
        <w:rPr>
          <w:rFonts w:ascii="Arial" w:hAnsi="Arial" w:cs="Arial"/>
          <w:sz w:val="22"/>
          <w:szCs w:val="22"/>
        </w:rPr>
        <w:t>Constitui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objeto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deste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Contrato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bCs/>
          <w:sz w:val="22"/>
          <w:szCs w:val="22"/>
        </w:rPr>
        <w:t xml:space="preserve">contratação de empresa para reforma </w:t>
      </w:r>
      <w:r w:rsidR="00AC4691" w:rsidRPr="00580C2A">
        <w:rPr>
          <w:rFonts w:ascii="Arial" w:hAnsi="Arial" w:cs="Arial"/>
          <w:b/>
          <w:bCs/>
          <w:sz w:val="22"/>
          <w:szCs w:val="22"/>
        </w:rPr>
        <w:t xml:space="preserve">da tribuna da Câmara </w:t>
      </w:r>
      <w:r w:rsidRPr="00580C2A">
        <w:rPr>
          <w:rFonts w:ascii="Arial" w:hAnsi="Arial" w:cs="Arial"/>
          <w:b/>
          <w:bCs/>
          <w:sz w:val="22"/>
          <w:szCs w:val="22"/>
        </w:rPr>
        <w:t>Municipal de</w:t>
      </w:r>
      <w:r w:rsidR="00AC4691" w:rsidRPr="00580C2A">
        <w:rPr>
          <w:rFonts w:ascii="Arial" w:hAnsi="Arial" w:cs="Arial"/>
          <w:b/>
          <w:bCs/>
          <w:sz w:val="22"/>
          <w:szCs w:val="22"/>
        </w:rPr>
        <w:t xml:space="preserve"> Vereadores de</w:t>
      </w:r>
      <w:r w:rsidRPr="00580C2A">
        <w:rPr>
          <w:rFonts w:ascii="Arial" w:hAnsi="Arial" w:cs="Arial"/>
          <w:b/>
          <w:bCs/>
          <w:sz w:val="22"/>
          <w:szCs w:val="22"/>
        </w:rPr>
        <w:t xml:space="preserve"> Feliz</w:t>
      </w:r>
      <w:r w:rsidRPr="00580C2A">
        <w:rPr>
          <w:rStyle w:val="Forte"/>
          <w:rFonts w:ascii="Arial" w:hAnsi="Arial" w:cs="Arial"/>
          <w:b w:val="0"/>
          <w:bCs w:val="0"/>
          <w:sz w:val="22"/>
          <w:szCs w:val="22"/>
        </w:rPr>
        <w:t>,</w:t>
      </w:r>
      <w:r w:rsidRPr="00580C2A">
        <w:rPr>
          <w:rStyle w:val="Forte"/>
          <w:rFonts w:ascii="Arial" w:eastAsia="Arial" w:hAnsi="Arial" w:cs="Arial"/>
          <w:b w:val="0"/>
          <w:bCs w:val="0"/>
          <w:sz w:val="22"/>
          <w:szCs w:val="22"/>
        </w:rPr>
        <w:t xml:space="preserve"> </w:t>
      </w:r>
      <w:r w:rsidRPr="00580C2A">
        <w:rPr>
          <w:rStyle w:val="Forte"/>
          <w:rFonts w:ascii="Arial" w:hAnsi="Arial" w:cs="Arial"/>
          <w:b w:val="0"/>
          <w:bCs w:val="0"/>
          <w:sz w:val="22"/>
          <w:szCs w:val="22"/>
        </w:rPr>
        <w:t>nos</w:t>
      </w:r>
      <w:r w:rsidRPr="00580C2A">
        <w:rPr>
          <w:rStyle w:val="Forte"/>
          <w:rFonts w:ascii="Arial" w:eastAsia="Arial" w:hAnsi="Arial" w:cs="Arial"/>
          <w:b w:val="0"/>
          <w:bCs w:val="0"/>
          <w:sz w:val="22"/>
          <w:szCs w:val="22"/>
        </w:rPr>
        <w:t xml:space="preserve"> </w:t>
      </w:r>
      <w:r w:rsidRPr="00580C2A">
        <w:rPr>
          <w:rStyle w:val="Forte"/>
          <w:rFonts w:ascii="Arial" w:hAnsi="Arial" w:cs="Arial"/>
          <w:b w:val="0"/>
          <w:bCs w:val="0"/>
          <w:sz w:val="22"/>
          <w:szCs w:val="22"/>
        </w:rPr>
        <w:t>valores</w:t>
      </w:r>
      <w:r w:rsidRPr="00580C2A">
        <w:rPr>
          <w:rStyle w:val="Forte"/>
          <w:rFonts w:ascii="Arial" w:eastAsia="Arial" w:hAnsi="Arial" w:cs="Arial"/>
          <w:b w:val="0"/>
          <w:bCs w:val="0"/>
          <w:sz w:val="22"/>
          <w:szCs w:val="22"/>
        </w:rPr>
        <w:t xml:space="preserve"> </w:t>
      </w:r>
      <w:r w:rsidRPr="00580C2A">
        <w:rPr>
          <w:rStyle w:val="Forte"/>
          <w:rFonts w:ascii="Arial" w:hAnsi="Arial" w:cs="Arial"/>
          <w:b w:val="0"/>
          <w:bCs w:val="0"/>
          <w:sz w:val="22"/>
          <w:szCs w:val="22"/>
        </w:rPr>
        <w:t>descritos</w:t>
      </w:r>
      <w:r w:rsidRPr="00580C2A">
        <w:rPr>
          <w:rStyle w:val="Forte"/>
          <w:rFonts w:ascii="Arial" w:eastAsia="Arial" w:hAnsi="Arial" w:cs="Arial"/>
          <w:b w:val="0"/>
          <w:bCs w:val="0"/>
          <w:sz w:val="22"/>
          <w:szCs w:val="22"/>
        </w:rPr>
        <w:t xml:space="preserve"> </w:t>
      </w:r>
      <w:r w:rsidRPr="00580C2A">
        <w:rPr>
          <w:rStyle w:val="Forte"/>
          <w:rFonts w:ascii="Arial" w:hAnsi="Arial" w:cs="Arial"/>
          <w:b w:val="0"/>
          <w:bCs w:val="0"/>
          <w:sz w:val="22"/>
          <w:szCs w:val="22"/>
        </w:rPr>
        <w:t>a</w:t>
      </w:r>
      <w:r w:rsidRPr="00580C2A">
        <w:rPr>
          <w:rStyle w:val="Forte"/>
          <w:rFonts w:ascii="Arial" w:eastAsia="Arial" w:hAnsi="Arial" w:cs="Arial"/>
          <w:b w:val="0"/>
          <w:bCs w:val="0"/>
          <w:sz w:val="22"/>
          <w:szCs w:val="22"/>
        </w:rPr>
        <w:t xml:space="preserve"> </w:t>
      </w:r>
      <w:r w:rsidRPr="00580C2A">
        <w:rPr>
          <w:rStyle w:val="Forte"/>
          <w:rFonts w:ascii="Arial" w:hAnsi="Arial" w:cs="Arial"/>
          <w:b w:val="0"/>
          <w:bCs w:val="0"/>
          <w:sz w:val="22"/>
          <w:szCs w:val="22"/>
        </w:rPr>
        <w:t>seguir:</w:t>
      </w:r>
    </w:p>
    <w:tbl>
      <w:tblPr>
        <w:tblW w:w="9525" w:type="dxa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640"/>
        <w:gridCol w:w="4243"/>
        <w:gridCol w:w="707"/>
        <w:gridCol w:w="354"/>
        <w:gridCol w:w="1940"/>
        <w:gridCol w:w="1641"/>
      </w:tblGrid>
      <w:tr w:rsidR="0075021B" w:rsidRPr="00580C2A" w:rsidTr="00AC4691">
        <w:trPr>
          <w:trHeight w:val="1300"/>
          <w:tblCellSpacing w:w="0" w:type="dxa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0" w:type="dxa"/>
              <w:left w:w="68" w:type="dxa"/>
              <w:bottom w:w="0" w:type="dxa"/>
              <w:right w:w="0" w:type="dxa"/>
            </w:tcMar>
            <w:hideMark/>
          </w:tcPr>
          <w:p w:rsidR="0075021B" w:rsidRPr="00580C2A" w:rsidRDefault="0075021B" w:rsidP="0069341D">
            <w:pPr>
              <w:pStyle w:val="western"/>
              <w:spacing w:after="0"/>
              <w:ind w:left="-57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75021B" w:rsidRPr="00580C2A" w:rsidRDefault="0075021B" w:rsidP="0069341D">
            <w:pPr>
              <w:pStyle w:val="western"/>
              <w:ind w:left="-57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580C2A">
              <w:rPr>
                <w:rFonts w:ascii="Arial" w:hAnsi="Arial" w:cs="Arial"/>
                <w:b/>
                <w:bCs/>
                <w:sz w:val="22"/>
                <w:szCs w:val="22"/>
              </w:rPr>
              <w:t>ITEM</w:t>
            </w:r>
          </w:p>
        </w:tc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0" w:type="dxa"/>
              <w:left w:w="68" w:type="dxa"/>
              <w:bottom w:w="0" w:type="dxa"/>
              <w:right w:w="0" w:type="dxa"/>
            </w:tcMar>
            <w:hideMark/>
          </w:tcPr>
          <w:p w:rsidR="0075021B" w:rsidRPr="00580C2A" w:rsidRDefault="0075021B" w:rsidP="0069341D">
            <w:pPr>
              <w:pStyle w:val="western"/>
              <w:spacing w:after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75021B" w:rsidRPr="00580C2A" w:rsidRDefault="0075021B" w:rsidP="0069341D">
            <w:pPr>
              <w:pStyle w:val="western"/>
              <w:ind w:left="-68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580C2A">
              <w:rPr>
                <w:rFonts w:ascii="Arial" w:hAnsi="Arial" w:cs="Arial"/>
                <w:b/>
                <w:bCs/>
                <w:sz w:val="22"/>
                <w:szCs w:val="22"/>
              </w:rPr>
              <w:t>ESPECIFICAÇÃO DO SERVIÇO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0" w:type="dxa"/>
              <w:left w:w="68" w:type="dxa"/>
              <w:bottom w:w="0" w:type="dxa"/>
              <w:right w:w="0" w:type="dxa"/>
            </w:tcMar>
            <w:hideMark/>
          </w:tcPr>
          <w:p w:rsidR="0075021B" w:rsidRPr="00580C2A" w:rsidRDefault="0075021B" w:rsidP="0069341D">
            <w:pPr>
              <w:pStyle w:val="western"/>
              <w:spacing w:after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75021B" w:rsidRPr="00580C2A" w:rsidRDefault="0075021B" w:rsidP="0069341D">
            <w:pPr>
              <w:pStyle w:val="western"/>
              <w:ind w:left="-68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580C2A">
              <w:rPr>
                <w:rFonts w:ascii="Arial" w:hAnsi="Arial" w:cs="Arial"/>
                <w:b/>
                <w:bCs/>
                <w:sz w:val="22"/>
                <w:szCs w:val="22"/>
              </w:rPr>
              <w:t>UND</w:t>
            </w:r>
          </w:p>
        </w:tc>
        <w:tc>
          <w:tcPr>
            <w:tcW w:w="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0" w:type="dxa"/>
              <w:left w:w="68" w:type="dxa"/>
              <w:bottom w:w="0" w:type="dxa"/>
              <w:right w:w="0" w:type="dxa"/>
            </w:tcMar>
            <w:hideMark/>
          </w:tcPr>
          <w:p w:rsidR="0075021B" w:rsidRPr="00580C2A" w:rsidRDefault="0075021B" w:rsidP="0069341D">
            <w:pPr>
              <w:pStyle w:val="western"/>
              <w:spacing w:after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75021B" w:rsidRPr="00580C2A" w:rsidRDefault="0075021B" w:rsidP="0069341D">
            <w:pPr>
              <w:pStyle w:val="western"/>
              <w:ind w:left="-4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580C2A">
              <w:rPr>
                <w:rFonts w:ascii="Arial" w:hAnsi="Arial" w:cs="Arial"/>
                <w:b/>
                <w:bCs/>
                <w:sz w:val="22"/>
                <w:szCs w:val="22"/>
              </w:rPr>
              <w:t>QT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0" w:type="dxa"/>
              <w:left w:w="68" w:type="dxa"/>
              <w:bottom w:w="0" w:type="dxa"/>
              <w:right w:w="0" w:type="dxa"/>
            </w:tcMar>
            <w:hideMark/>
          </w:tcPr>
          <w:p w:rsidR="0075021B" w:rsidRPr="00580C2A" w:rsidRDefault="0075021B" w:rsidP="0069341D">
            <w:pPr>
              <w:pStyle w:val="western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580C2A">
              <w:rPr>
                <w:rFonts w:ascii="Arial" w:hAnsi="Arial" w:cs="Arial"/>
                <w:b/>
                <w:bCs/>
                <w:sz w:val="22"/>
                <w:szCs w:val="22"/>
              </w:rPr>
              <w:t>VALOR UNITÁRIO (MÁXIMO)</w:t>
            </w: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0" w:type="dxa"/>
              <w:left w:w="68" w:type="dxa"/>
              <w:bottom w:w="0" w:type="dxa"/>
              <w:right w:w="68" w:type="dxa"/>
            </w:tcMar>
            <w:hideMark/>
          </w:tcPr>
          <w:p w:rsidR="0075021B" w:rsidRPr="00580C2A" w:rsidRDefault="0075021B" w:rsidP="0069341D">
            <w:pPr>
              <w:pStyle w:val="western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580C2A">
              <w:rPr>
                <w:rFonts w:ascii="Arial" w:hAnsi="Arial" w:cs="Arial"/>
                <w:b/>
                <w:bCs/>
                <w:sz w:val="22"/>
                <w:szCs w:val="22"/>
              </w:rPr>
              <w:t>VALOR TOTAL (MÁXIMO)</w:t>
            </w:r>
          </w:p>
        </w:tc>
      </w:tr>
      <w:tr w:rsidR="00AC4691" w:rsidRPr="00580C2A" w:rsidTr="00AC4691">
        <w:trPr>
          <w:trHeight w:val="965"/>
          <w:tblCellSpacing w:w="0" w:type="dxa"/>
        </w:trPr>
        <w:tc>
          <w:tcPr>
            <w:tcW w:w="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68" w:type="dxa"/>
              <w:bottom w:w="0" w:type="dxa"/>
              <w:right w:w="0" w:type="dxa"/>
            </w:tcMar>
            <w:vAlign w:val="center"/>
            <w:hideMark/>
          </w:tcPr>
          <w:p w:rsidR="00AC4691" w:rsidRPr="00580C2A" w:rsidRDefault="00AC4691" w:rsidP="00AC4691">
            <w:pPr>
              <w:rPr>
                <w:rFonts w:ascii="Arial" w:hAnsi="Arial" w:cs="Arial"/>
                <w:sz w:val="22"/>
                <w:szCs w:val="22"/>
              </w:rPr>
            </w:pPr>
            <w:r w:rsidRPr="00580C2A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4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68" w:type="dxa"/>
              <w:bottom w:w="0" w:type="dxa"/>
              <w:right w:w="0" w:type="dxa"/>
            </w:tcMar>
            <w:vAlign w:val="center"/>
            <w:hideMark/>
          </w:tcPr>
          <w:p w:rsidR="00AC4691" w:rsidRPr="00580C2A" w:rsidRDefault="00AC4691" w:rsidP="00AC4691">
            <w:pPr>
              <w:rPr>
                <w:rFonts w:ascii="Arial" w:hAnsi="Arial" w:cs="Arial"/>
                <w:color w:val="000000"/>
                <w:kern w:val="0"/>
                <w:sz w:val="22"/>
                <w:szCs w:val="22"/>
                <w:lang w:eastAsia="pt-BR"/>
              </w:rPr>
            </w:pPr>
            <w:r w:rsidRPr="00580C2A">
              <w:rPr>
                <w:rFonts w:ascii="Arial" w:hAnsi="Arial" w:cs="Arial"/>
                <w:color w:val="000000"/>
                <w:kern w:val="0"/>
                <w:sz w:val="22"/>
                <w:szCs w:val="22"/>
                <w:lang w:eastAsia="pt-BR"/>
              </w:rPr>
              <w:t xml:space="preserve">Contratação de empresa para </w:t>
            </w:r>
            <w:r w:rsidRPr="00580C2A">
              <w:rPr>
                <w:rFonts w:ascii="Arial" w:hAnsi="Arial" w:cs="Arial"/>
                <w:b/>
                <w:bCs/>
                <w:color w:val="FF0000"/>
                <w:kern w:val="0"/>
                <w:sz w:val="22"/>
                <w:szCs w:val="22"/>
                <w:lang w:eastAsia="pt-BR"/>
              </w:rPr>
              <w:t>fornecimento de material</w:t>
            </w:r>
            <w:r w:rsidRPr="00580C2A">
              <w:rPr>
                <w:rFonts w:ascii="Arial" w:hAnsi="Arial" w:cs="Arial"/>
                <w:color w:val="000000"/>
                <w:kern w:val="0"/>
                <w:sz w:val="22"/>
                <w:szCs w:val="22"/>
                <w:lang w:eastAsia="pt-BR"/>
              </w:rPr>
              <w:t>.</w:t>
            </w:r>
          </w:p>
          <w:p w:rsidR="00AC4691" w:rsidRPr="00580C2A" w:rsidRDefault="00AC4691" w:rsidP="00AC4691">
            <w:pPr>
              <w:rPr>
                <w:rFonts w:ascii="Arial" w:hAnsi="Arial" w:cs="Arial"/>
                <w:color w:val="000000"/>
                <w:kern w:val="0"/>
                <w:sz w:val="22"/>
                <w:szCs w:val="22"/>
                <w:lang w:eastAsia="pt-BR"/>
              </w:rPr>
            </w:pPr>
            <w:r w:rsidRPr="00580C2A">
              <w:rPr>
                <w:rFonts w:ascii="Arial" w:hAnsi="Arial" w:cs="Arial"/>
                <w:color w:val="000000"/>
                <w:kern w:val="0"/>
                <w:sz w:val="22"/>
                <w:szCs w:val="22"/>
                <w:lang w:eastAsia="pt-BR"/>
              </w:rPr>
              <w:t>Para reforma</w:t>
            </w:r>
            <w:r w:rsidRPr="00580C2A">
              <w:rPr>
                <w:rFonts w:ascii="Arial" w:hAnsi="Arial" w:cs="Arial"/>
                <w:bCs/>
                <w:sz w:val="22"/>
                <w:szCs w:val="22"/>
              </w:rPr>
              <w:t xml:space="preserve"> da tribuna da Câmara Municipal de Vereadores de Feliz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68" w:type="dxa"/>
              <w:bottom w:w="0" w:type="dxa"/>
              <w:right w:w="0" w:type="dxa"/>
            </w:tcMar>
            <w:vAlign w:val="center"/>
            <w:hideMark/>
          </w:tcPr>
          <w:p w:rsidR="00AC4691" w:rsidRPr="00580C2A" w:rsidRDefault="00AC4691" w:rsidP="00AC4691">
            <w:pPr>
              <w:rPr>
                <w:rFonts w:ascii="Arial" w:hAnsi="Arial" w:cs="Arial"/>
                <w:color w:val="000000"/>
                <w:kern w:val="0"/>
                <w:sz w:val="22"/>
                <w:szCs w:val="22"/>
                <w:lang w:eastAsia="pt-BR"/>
              </w:rPr>
            </w:pPr>
            <w:r w:rsidRPr="00580C2A">
              <w:rPr>
                <w:rFonts w:ascii="Arial" w:hAnsi="Arial" w:cs="Arial"/>
                <w:color w:val="000000"/>
                <w:kern w:val="0"/>
                <w:sz w:val="22"/>
                <w:szCs w:val="22"/>
                <w:lang w:eastAsia="pt-BR"/>
              </w:rPr>
              <w:t>UN</w:t>
            </w:r>
          </w:p>
        </w:tc>
        <w:tc>
          <w:tcPr>
            <w:tcW w:w="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68" w:type="dxa"/>
              <w:bottom w:w="0" w:type="dxa"/>
              <w:right w:w="0" w:type="dxa"/>
            </w:tcMar>
            <w:vAlign w:val="center"/>
            <w:hideMark/>
          </w:tcPr>
          <w:p w:rsidR="00AC4691" w:rsidRPr="00580C2A" w:rsidRDefault="00AC4691" w:rsidP="00AC4691">
            <w:pPr>
              <w:rPr>
                <w:rFonts w:ascii="Arial" w:hAnsi="Arial" w:cs="Arial"/>
                <w:color w:val="000000"/>
                <w:kern w:val="0"/>
                <w:sz w:val="22"/>
                <w:szCs w:val="22"/>
                <w:lang w:eastAsia="pt-BR"/>
              </w:rPr>
            </w:pPr>
            <w:r w:rsidRPr="00580C2A">
              <w:rPr>
                <w:rFonts w:ascii="Arial" w:hAnsi="Arial" w:cs="Arial"/>
                <w:color w:val="000000"/>
                <w:kern w:val="0"/>
                <w:sz w:val="22"/>
                <w:szCs w:val="22"/>
                <w:lang w:eastAsia="pt-BR"/>
              </w:rPr>
              <w:t>1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68" w:type="dxa"/>
              <w:bottom w:w="0" w:type="dxa"/>
              <w:right w:w="0" w:type="dxa"/>
            </w:tcMar>
            <w:vAlign w:val="center"/>
            <w:hideMark/>
          </w:tcPr>
          <w:p w:rsidR="00AC4691" w:rsidRPr="00580C2A" w:rsidRDefault="00AC4691" w:rsidP="00AC4691">
            <w:pPr>
              <w:rPr>
                <w:rFonts w:ascii="Arial" w:hAnsi="Arial" w:cs="Arial"/>
                <w:color w:val="000000"/>
                <w:kern w:val="0"/>
                <w:sz w:val="22"/>
                <w:szCs w:val="22"/>
                <w:lang w:eastAsia="pt-BR"/>
              </w:rPr>
            </w:pPr>
          </w:p>
        </w:tc>
        <w:tc>
          <w:tcPr>
            <w:tcW w:w="1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AC4691" w:rsidRPr="00580C2A" w:rsidRDefault="00AC4691" w:rsidP="00AC4691">
            <w:pPr>
              <w:rPr>
                <w:rFonts w:ascii="Arial" w:hAnsi="Arial" w:cs="Arial"/>
                <w:color w:val="000000"/>
                <w:kern w:val="0"/>
                <w:sz w:val="22"/>
                <w:szCs w:val="22"/>
                <w:lang w:eastAsia="pt-BR"/>
              </w:rPr>
            </w:pPr>
            <w:r w:rsidRPr="00580C2A">
              <w:rPr>
                <w:rFonts w:ascii="Arial" w:hAnsi="Arial" w:cs="Arial"/>
                <w:color w:val="000000"/>
                <w:kern w:val="0"/>
                <w:sz w:val="22"/>
                <w:szCs w:val="22"/>
                <w:lang w:eastAsia="pt-BR"/>
              </w:rPr>
              <w:t>5.547,83</w:t>
            </w:r>
          </w:p>
        </w:tc>
      </w:tr>
      <w:tr w:rsidR="0075021B" w:rsidRPr="00580C2A" w:rsidTr="00AC4691">
        <w:trPr>
          <w:trHeight w:val="951"/>
          <w:tblCellSpacing w:w="0" w:type="dxa"/>
        </w:trPr>
        <w:tc>
          <w:tcPr>
            <w:tcW w:w="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68" w:type="dxa"/>
              <w:bottom w:w="0" w:type="dxa"/>
              <w:right w:w="0" w:type="dxa"/>
            </w:tcMar>
            <w:vAlign w:val="center"/>
            <w:hideMark/>
          </w:tcPr>
          <w:p w:rsidR="0075021B" w:rsidRPr="00580C2A" w:rsidRDefault="0075021B" w:rsidP="00AC4691">
            <w:pPr>
              <w:rPr>
                <w:rFonts w:ascii="Arial" w:hAnsi="Arial" w:cs="Arial"/>
                <w:sz w:val="22"/>
                <w:szCs w:val="22"/>
              </w:rPr>
            </w:pPr>
          </w:p>
          <w:p w:rsidR="0075021B" w:rsidRPr="00580C2A" w:rsidRDefault="00AC4691" w:rsidP="00AC4691">
            <w:pPr>
              <w:rPr>
                <w:rFonts w:ascii="Arial" w:hAnsi="Arial" w:cs="Arial"/>
                <w:sz w:val="22"/>
                <w:szCs w:val="22"/>
              </w:rPr>
            </w:pPr>
            <w:r w:rsidRPr="00580C2A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4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68" w:type="dxa"/>
              <w:bottom w:w="0" w:type="dxa"/>
              <w:right w:w="0" w:type="dxa"/>
            </w:tcMar>
            <w:vAlign w:val="center"/>
            <w:hideMark/>
          </w:tcPr>
          <w:p w:rsidR="0075021B" w:rsidRPr="00580C2A" w:rsidRDefault="00AC4691" w:rsidP="00AC4691">
            <w:pPr>
              <w:rPr>
                <w:rFonts w:ascii="Arial" w:hAnsi="Arial" w:cs="Arial"/>
                <w:color w:val="000000"/>
                <w:kern w:val="0"/>
                <w:sz w:val="22"/>
                <w:szCs w:val="22"/>
                <w:lang w:eastAsia="pt-BR"/>
              </w:rPr>
            </w:pPr>
            <w:r w:rsidRPr="00580C2A">
              <w:rPr>
                <w:rFonts w:ascii="Arial" w:hAnsi="Arial" w:cs="Arial"/>
                <w:color w:val="000000"/>
                <w:kern w:val="0"/>
                <w:sz w:val="22"/>
                <w:szCs w:val="22"/>
                <w:lang w:eastAsia="pt-BR"/>
              </w:rPr>
              <w:t xml:space="preserve">Contratação de empresa para prestação de serviços </w:t>
            </w:r>
            <w:r w:rsidRPr="00580C2A">
              <w:rPr>
                <w:rFonts w:ascii="Arial" w:hAnsi="Arial" w:cs="Arial"/>
                <w:b/>
                <w:color w:val="FF0000"/>
                <w:kern w:val="0"/>
                <w:sz w:val="22"/>
                <w:szCs w:val="22"/>
                <w:lang w:eastAsia="pt-BR"/>
              </w:rPr>
              <w:t>d</w:t>
            </w:r>
            <w:r w:rsidR="0075021B" w:rsidRPr="00580C2A">
              <w:rPr>
                <w:rFonts w:ascii="Arial" w:hAnsi="Arial" w:cs="Arial"/>
                <w:b/>
                <w:bCs/>
                <w:color w:val="FF0000"/>
                <w:kern w:val="0"/>
                <w:sz w:val="22"/>
                <w:szCs w:val="22"/>
                <w:lang w:eastAsia="pt-BR"/>
              </w:rPr>
              <w:t>e mão de obra.</w:t>
            </w:r>
          </w:p>
          <w:p w:rsidR="0075021B" w:rsidRPr="00580C2A" w:rsidRDefault="00AC4691" w:rsidP="00AC4691">
            <w:pPr>
              <w:rPr>
                <w:rFonts w:ascii="Arial" w:hAnsi="Arial" w:cs="Arial"/>
                <w:color w:val="000000"/>
                <w:kern w:val="0"/>
                <w:sz w:val="22"/>
                <w:szCs w:val="22"/>
                <w:lang w:eastAsia="pt-BR"/>
              </w:rPr>
            </w:pPr>
            <w:r w:rsidRPr="00580C2A">
              <w:rPr>
                <w:rFonts w:ascii="Arial" w:hAnsi="Arial" w:cs="Arial"/>
                <w:color w:val="000000"/>
                <w:kern w:val="0"/>
                <w:sz w:val="22"/>
                <w:szCs w:val="22"/>
                <w:lang w:eastAsia="pt-BR"/>
              </w:rPr>
              <w:t>A obra deverá seguir rigorosamente o projeto em anexo.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68" w:type="dxa"/>
              <w:bottom w:w="0" w:type="dxa"/>
              <w:right w:w="0" w:type="dxa"/>
            </w:tcMar>
            <w:vAlign w:val="center"/>
            <w:hideMark/>
          </w:tcPr>
          <w:p w:rsidR="0075021B" w:rsidRPr="00580C2A" w:rsidRDefault="0075021B" w:rsidP="00AC4691">
            <w:pPr>
              <w:rPr>
                <w:rFonts w:ascii="Arial" w:hAnsi="Arial" w:cs="Arial"/>
                <w:color w:val="000000"/>
                <w:kern w:val="0"/>
                <w:sz w:val="22"/>
                <w:szCs w:val="22"/>
                <w:lang w:eastAsia="pt-BR"/>
              </w:rPr>
            </w:pPr>
            <w:r w:rsidRPr="00580C2A">
              <w:rPr>
                <w:rFonts w:ascii="Arial" w:hAnsi="Arial" w:cs="Arial"/>
                <w:color w:val="000000"/>
                <w:kern w:val="0"/>
                <w:sz w:val="22"/>
                <w:szCs w:val="22"/>
                <w:lang w:eastAsia="pt-BR"/>
              </w:rPr>
              <w:t>UN</w:t>
            </w:r>
          </w:p>
        </w:tc>
        <w:tc>
          <w:tcPr>
            <w:tcW w:w="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68" w:type="dxa"/>
              <w:bottom w:w="0" w:type="dxa"/>
              <w:right w:w="0" w:type="dxa"/>
            </w:tcMar>
            <w:vAlign w:val="center"/>
            <w:hideMark/>
          </w:tcPr>
          <w:p w:rsidR="0075021B" w:rsidRPr="00580C2A" w:rsidRDefault="0075021B" w:rsidP="00AC4691">
            <w:pPr>
              <w:rPr>
                <w:rFonts w:ascii="Arial" w:hAnsi="Arial" w:cs="Arial"/>
                <w:color w:val="000000"/>
                <w:kern w:val="0"/>
                <w:sz w:val="22"/>
                <w:szCs w:val="22"/>
                <w:lang w:eastAsia="pt-BR"/>
              </w:rPr>
            </w:pPr>
            <w:r w:rsidRPr="00580C2A">
              <w:rPr>
                <w:rFonts w:ascii="Arial" w:hAnsi="Arial" w:cs="Arial"/>
                <w:color w:val="000000"/>
                <w:kern w:val="0"/>
                <w:sz w:val="22"/>
                <w:szCs w:val="22"/>
                <w:lang w:eastAsia="pt-BR"/>
              </w:rPr>
              <w:t>1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68" w:type="dxa"/>
              <w:bottom w:w="0" w:type="dxa"/>
              <w:right w:w="0" w:type="dxa"/>
            </w:tcMar>
            <w:vAlign w:val="center"/>
            <w:hideMark/>
          </w:tcPr>
          <w:p w:rsidR="0075021B" w:rsidRPr="00580C2A" w:rsidRDefault="0075021B" w:rsidP="00AC4691">
            <w:pPr>
              <w:rPr>
                <w:rFonts w:ascii="Arial" w:hAnsi="Arial" w:cs="Arial"/>
                <w:color w:val="000000"/>
                <w:kern w:val="0"/>
                <w:sz w:val="22"/>
                <w:szCs w:val="22"/>
                <w:lang w:eastAsia="pt-BR"/>
              </w:rPr>
            </w:pPr>
          </w:p>
          <w:p w:rsidR="0075021B" w:rsidRPr="00580C2A" w:rsidRDefault="0075021B" w:rsidP="00AC4691">
            <w:pPr>
              <w:rPr>
                <w:rFonts w:ascii="Arial" w:hAnsi="Arial" w:cs="Arial"/>
                <w:color w:val="000000"/>
                <w:kern w:val="0"/>
                <w:sz w:val="22"/>
                <w:szCs w:val="22"/>
                <w:lang w:eastAsia="pt-BR"/>
              </w:rPr>
            </w:pPr>
          </w:p>
        </w:tc>
        <w:tc>
          <w:tcPr>
            <w:tcW w:w="1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75021B" w:rsidRPr="00580C2A" w:rsidRDefault="00AC4691" w:rsidP="00AC4691">
            <w:pPr>
              <w:rPr>
                <w:rFonts w:ascii="Arial" w:hAnsi="Arial" w:cs="Arial"/>
                <w:color w:val="000000"/>
                <w:kern w:val="0"/>
                <w:sz w:val="22"/>
                <w:szCs w:val="22"/>
                <w:lang w:eastAsia="pt-BR"/>
              </w:rPr>
            </w:pPr>
            <w:r w:rsidRPr="00580C2A">
              <w:rPr>
                <w:rFonts w:ascii="Arial" w:hAnsi="Arial" w:cs="Arial"/>
                <w:color w:val="000000"/>
                <w:kern w:val="0"/>
                <w:sz w:val="22"/>
                <w:szCs w:val="22"/>
                <w:lang w:eastAsia="pt-BR"/>
              </w:rPr>
              <w:t>5.782,45</w:t>
            </w:r>
          </w:p>
        </w:tc>
      </w:tr>
      <w:tr w:rsidR="00AC4691" w:rsidRPr="00580C2A" w:rsidTr="0075021B">
        <w:trPr>
          <w:tblCellSpacing w:w="0" w:type="dxa"/>
        </w:trPr>
        <w:tc>
          <w:tcPr>
            <w:tcW w:w="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68" w:type="dxa"/>
              <w:bottom w:w="0" w:type="dxa"/>
              <w:right w:w="0" w:type="dxa"/>
            </w:tcMar>
            <w:vAlign w:val="center"/>
            <w:hideMark/>
          </w:tcPr>
          <w:p w:rsidR="00AC4691" w:rsidRPr="00580C2A" w:rsidRDefault="00AC4691" w:rsidP="0069341D">
            <w:pPr>
              <w:pStyle w:val="western"/>
              <w:spacing w:after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68" w:type="dxa"/>
              <w:bottom w:w="0" w:type="dxa"/>
              <w:right w:w="0" w:type="dxa"/>
            </w:tcMar>
            <w:hideMark/>
          </w:tcPr>
          <w:p w:rsidR="00AC4691" w:rsidRPr="00580C2A" w:rsidRDefault="00AC4691" w:rsidP="0069341D">
            <w:pPr>
              <w:suppressAutoHyphens w:val="0"/>
              <w:spacing w:before="100" w:beforeAutospacing="1"/>
              <w:rPr>
                <w:rFonts w:ascii="Arial" w:hAnsi="Arial" w:cs="Arial"/>
                <w:color w:val="000000"/>
                <w:kern w:val="0"/>
                <w:sz w:val="22"/>
                <w:szCs w:val="22"/>
                <w:lang w:eastAsia="pt-BR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68" w:type="dxa"/>
              <w:bottom w:w="0" w:type="dxa"/>
              <w:right w:w="0" w:type="dxa"/>
            </w:tcMar>
            <w:vAlign w:val="center"/>
            <w:hideMark/>
          </w:tcPr>
          <w:p w:rsidR="00AC4691" w:rsidRPr="00580C2A" w:rsidRDefault="00AC4691" w:rsidP="0069341D">
            <w:pPr>
              <w:suppressAutoHyphens w:val="0"/>
              <w:spacing w:before="100" w:beforeAutospacing="1"/>
              <w:jc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 w:eastAsia="pt-BR"/>
              </w:rPr>
            </w:pPr>
          </w:p>
        </w:tc>
        <w:tc>
          <w:tcPr>
            <w:tcW w:w="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68" w:type="dxa"/>
              <w:bottom w:w="0" w:type="dxa"/>
              <w:right w:w="0" w:type="dxa"/>
            </w:tcMar>
            <w:vAlign w:val="center"/>
            <w:hideMark/>
          </w:tcPr>
          <w:p w:rsidR="00AC4691" w:rsidRPr="00580C2A" w:rsidRDefault="00AC4691" w:rsidP="0069341D">
            <w:pPr>
              <w:suppressAutoHyphens w:val="0"/>
              <w:spacing w:before="100" w:beforeAutospacing="1"/>
              <w:rPr>
                <w:rFonts w:ascii="Arial" w:hAnsi="Arial" w:cs="Arial"/>
                <w:color w:val="000000"/>
                <w:kern w:val="0"/>
                <w:sz w:val="22"/>
                <w:szCs w:val="22"/>
                <w:lang w:eastAsia="pt-BR"/>
              </w:rPr>
            </w:pP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68" w:type="dxa"/>
              <w:bottom w:w="0" w:type="dxa"/>
              <w:right w:w="0" w:type="dxa"/>
            </w:tcMar>
            <w:vAlign w:val="center"/>
            <w:hideMark/>
          </w:tcPr>
          <w:p w:rsidR="00AC4691" w:rsidRPr="00580C2A" w:rsidRDefault="00AC4691" w:rsidP="0075021B">
            <w:pPr>
              <w:suppressAutoHyphens w:val="0"/>
              <w:spacing w:before="100" w:beforeAutospacing="1"/>
              <w:jc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 w:eastAsia="pt-BR"/>
              </w:rPr>
            </w:pPr>
          </w:p>
        </w:tc>
        <w:tc>
          <w:tcPr>
            <w:tcW w:w="1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AC4691" w:rsidRPr="00580C2A" w:rsidRDefault="00AC4691" w:rsidP="0075021B">
            <w:pPr>
              <w:suppressAutoHyphens w:val="0"/>
              <w:spacing w:before="100" w:beforeAutospacing="1"/>
              <w:jc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 w:eastAsia="pt-BR"/>
              </w:rPr>
            </w:pPr>
          </w:p>
        </w:tc>
      </w:tr>
      <w:tr w:rsidR="0075021B" w:rsidRPr="00580C2A" w:rsidTr="00AC4691">
        <w:trPr>
          <w:trHeight w:val="592"/>
          <w:tblCellSpacing w:w="0" w:type="dxa"/>
        </w:trPr>
        <w:tc>
          <w:tcPr>
            <w:tcW w:w="7880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C0C0C0"/>
            <w:tcMar>
              <w:top w:w="0" w:type="dxa"/>
              <w:left w:w="68" w:type="dxa"/>
              <w:bottom w:w="0" w:type="dxa"/>
              <w:right w:w="0" w:type="dxa"/>
            </w:tcMar>
            <w:vAlign w:val="center"/>
            <w:hideMark/>
          </w:tcPr>
          <w:p w:rsidR="0075021B" w:rsidRPr="00580C2A" w:rsidRDefault="0075021B" w:rsidP="0069341D">
            <w:pPr>
              <w:pStyle w:val="western"/>
              <w:spacing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80C2A">
              <w:rPr>
                <w:rFonts w:ascii="Arial" w:hAnsi="Arial" w:cs="Arial"/>
                <w:b/>
                <w:bCs/>
                <w:sz w:val="22"/>
                <w:szCs w:val="22"/>
              </w:rPr>
              <w:t>VALOR TOTAL R$ (MÁXIMO)</w:t>
            </w:r>
          </w:p>
        </w:tc>
        <w:tc>
          <w:tcPr>
            <w:tcW w:w="16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75021B" w:rsidRPr="00580C2A" w:rsidRDefault="0075021B" w:rsidP="0069341D">
            <w:pPr>
              <w:pStyle w:val="western"/>
              <w:spacing w:after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75021B" w:rsidRPr="00580C2A" w:rsidRDefault="0075021B" w:rsidP="00AC4691">
            <w:pPr>
              <w:pStyle w:val="western"/>
              <w:rPr>
                <w:rFonts w:ascii="Arial" w:hAnsi="Arial" w:cs="Arial"/>
                <w:sz w:val="22"/>
                <w:szCs w:val="22"/>
              </w:rPr>
            </w:pPr>
            <w:r w:rsidRPr="00580C2A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R$ </w:t>
            </w:r>
            <w:r w:rsidR="00AC4691" w:rsidRPr="00580C2A">
              <w:rPr>
                <w:rFonts w:ascii="Arial" w:hAnsi="Arial" w:cs="Arial"/>
                <w:b/>
                <w:bCs/>
                <w:sz w:val="22"/>
                <w:szCs w:val="22"/>
              </w:rPr>
              <w:t>11.330,28</w:t>
            </w:r>
          </w:p>
        </w:tc>
      </w:tr>
    </w:tbl>
    <w:p w:rsidR="0075021B" w:rsidRPr="00580C2A" w:rsidRDefault="00AC4691" w:rsidP="0075021B">
      <w:pPr>
        <w:tabs>
          <w:tab w:val="left" w:pos="1418"/>
        </w:tabs>
        <w:spacing w:before="113" w:after="57" w:line="360" w:lineRule="auto"/>
        <w:jc w:val="both"/>
        <w:rPr>
          <w:rStyle w:val="Fontepargpadro5"/>
          <w:rFonts w:ascii="Arial" w:hAnsi="Arial" w:cs="Arial"/>
          <w:b/>
          <w:bCs/>
          <w:sz w:val="22"/>
          <w:szCs w:val="22"/>
        </w:rPr>
      </w:pPr>
      <w:r w:rsidRPr="00580C2A">
        <w:rPr>
          <w:rStyle w:val="Fontepargpadro5"/>
          <w:rFonts w:ascii="Arial" w:hAnsi="Arial" w:cs="Arial"/>
          <w:sz w:val="22"/>
          <w:szCs w:val="22"/>
        </w:rPr>
        <w:lastRenderedPageBreak/>
        <w:t xml:space="preserve">A </w:t>
      </w:r>
      <w:r w:rsidRPr="00580C2A">
        <w:rPr>
          <w:rStyle w:val="Fontepargpadro5"/>
          <w:rFonts w:ascii="Arial" w:hAnsi="Arial" w:cs="Arial"/>
          <w:b/>
          <w:sz w:val="22"/>
          <w:szCs w:val="22"/>
        </w:rPr>
        <w:t>CÂMARA MUNICIPAL DE VEREADORES</w:t>
      </w:r>
      <w:r w:rsidRPr="00580C2A">
        <w:rPr>
          <w:rStyle w:val="Fontepargpadro5"/>
          <w:rFonts w:ascii="Arial" w:hAnsi="Arial" w:cs="Arial"/>
          <w:sz w:val="22"/>
          <w:szCs w:val="22"/>
        </w:rPr>
        <w:t xml:space="preserve"> </w:t>
      </w:r>
      <w:r w:rsidR="0075021B" w:rsidRPr="00580C2A">
        <w:rPr>
          <w:rStyle w:val="Fontepargpadro5"/>
          <w:rFonts w:ascii="Arial" w:hAnsi="Arial" w:cs="Arial"/>
          <w:sz w:val="22"/>
          <w:szCs w:val="22"/>
        </w:rPr>
        <w:t xml:space="preserve">pagará à </w:t>
      </w:r>
      <w:r w:rsidR="0075021B" w:rsidRPr="00580C2A">
        <w:rPr>
          <w:rStyle w:val="Fontepargpadro5"/>
          <w:rFonts w:ascii="Arial" w:hAnsi="Arial" w:cs="Arial"/>
          <w:b/>
          <w:bCs/>
          <w:sz w:val="22"/>
          <w:szCs w:val="22"/>
        </w:rPr>
        <w:t>CONTRATADA</w:t>
      </w:r>
      <w:r w:rsidR="0075021B" w:rsidRPr="00580C2A">
        <w:rPr>
          <w:rStyle w:val="Fontepargpadro5"/>
          <w:rFonts w:ascii="Arial" w:hAnsi="Arial" w:cs="Arial"/>
          <w:sz w:val="22"/>
          <w:szCs w:val="22"/>
        </w:rPr>
        <w:t xml:space="preserve"> pela execução da obra ora contratada o valor irreajustável de R$ </w:t>
      </w:r>
      <w:r w:rsidRPr="00580C2A">
        <w:rPr>
          <w:rFonts w:ascii="Arial" w:hAnsi="Arial" w:cs="Arial"/>
          <w:bCs/>
          <w:sz w:val="22"/>
          <w:szCs w:val="22"/>
        </w:rPr>
        <w:t>11.330,28</w:t>
      </w:r>
      <w:r w:rsidRPr="00580C2A">
        <w:rPr>
          <w:rStyle w:val="Fontepargpadro5"/>
          <w:rFonts w:ascii="Arial" w:hAnsi="Arial" w:cs="Arial"/>
          <w:sz w:val="22"/>
          <w:szCs w:val="22"/>
        </w:rPr>
        <w:t xml:space="preserve"> </w:t>
      </w:r>
      <w:r w:rsidR="0075021B" w:rsidRPr="00580C2A">
        <w:rPr>
          <w:rStyle w:val="Fontepargpadro5"/>
          <w:rFonts w:ascii="Arial" w:hAnsi="Arial" w:cs="Arial"/>
          <w:sz w:val="22"/>
          <w:szCs w:val="22"/>
        </w:rPr>
        <w:t>(</w:t>
      </w:r>
      <w:r w:rsidRPr="00580C2A">
        <w:rPr>
          <w:rStyle w:val="Fontepargpadro5"/>
          <w:rFonts w:ascii="Arial" w:hAnsi="Arial" w:cs="Arial"/>
          <w:sz w:val="22"/>
          <w:szCs w:val="22"/>
        </w:rPr>
        <w:t>onze mil, trezentos e trinta reais, com vinte e oito</w:t>
      </w:r>
      <w:r w:rsidR="0075021B" w:rsidRPr="00580C2A">
        <w:rPr>
          <w:rStyle w:val="Fontepargpadro5"/>
          <w:rFonts w:ascii="Arial" w:hAnsi="Arial" w:cs="Arial"/>
          <w:sz w:val="22"/>
          <w:szCs w:val="22"/>
        </w:rPr>
        <w:t xml:space="preserve"> centavos), sendo R$ </w:t>
      </w:r>
      <w:r w:rsidRPr="00580C2A">
        <w:rPr>
          <w:rFonts w:ascii="Arial" w:hAnsi="Arial" w:cs="Arial"/>
          <w:color w:val="000000"/>
          <w:kern w:val="0"/>
          <w:sz w:val="22"/>
          <w:szCs w:val="22"/>
          <w:lang w:eastAsia="pt-BR"/>
        </w:rPr>
        <w:t>5.547,83</w:t>
      </w:r>
      <w:r w:rsidRPr="00580C2A">
        <w:rPr>
          <w:rStyle w:val="Fontepargpadro5"/>
          <w:rFonts w:ascii="Arial" w:hAnsi="Arial" w:cs="Arial"/>
          <w:sz w:val="22"/>
          <w:szCs w:val="22"/>
        </w:rPr>
        <w:t xml:space="preserve"> </w:t>
      </w:r>
      <w:r w:rsidR="0075021B" w:rsidRPr="00580C2A">
        <w:rPr>
          <w:rStyle w:val="Fontepargpadro5"/>
          <w:rFonts w:ascii="Arial" w:hAnsi="Arial" w:cs="Arial"/>
          <w:sz w:val="22"/>
          <w:szCs w:val="22"/>
        </w:rPr>
        <w:t>(</w:t>
      </w:r>
      <w:r w:rsidRPr="00580C2A">
        <w:rPr>
          <w:rStyle w:val="Fontepargpadro5"/>
          <w:rFonts w:ascii="Arial" w:hAnsi="Arial" w:cs="Arial"/>
          <w:sz w:val="22"/>
          <w:szCs w:val="22"/>
        </w:rPr>
        <w:t>cinco</w:t>
      </w:r>
      <w:r w:rsidR="0075021B" w:rsidRPr="00580C2A">
        <w:rPr>
          <w:rStyle w:val="Fontepargpadro5"/>
          <w:rFonts w:ascii="Arial" w:hAnsi="Arial" w:cs="Arial"/>
          <w:sz w:val="22"/>
          <w:szCs w:val="22"/>
        </w:rPr>
        <w:t xml:space="preserve"> mil, </w:t>
      </w:r>
      <w:r w:rsidRPr="00580C2A">
        <w:rPr>
          <w:rStyle w:val="Fontepargpadro5"/>
          <w:rFonts w:ascii="Arial" w:hAnsi="Arial" w:cs="Arial"/>
          <w:sz w:val="22"/>
          <w:szCs w:val="22"/>
        </w:rPr>
        <w:t xml:space="preserve">quinhentos e quarenta e sete </w:t>
      </w:r>
      <w:r w:rsidR="0075021B" w:rsidRPr="00580C2A">
        <w:rPr>
          <w:rStyle w:val="Fontepargpadro5"/>
          <w:rFonts w:ascii="Arial" w:hAnsi="Arial" w:cs="Arial"/>
          <w:sz w:val="22"/>
          <w:szCs w:val="22"/>
        </w:rPr>
        <w:t xml:space="preserve">reais e </w:t>
      </w:r>
      <w:r w:rsidR="00580C2A" w:rsidRPr="00580C2A">
        <w:rPr>
          <w:rStyle w:val="Fontepargpadro5"/>
          <w:rFonts w:ascii="Arial" w:hAnsi="Arial" w:cs="Arial"/>
          <w:sz w:val="22"/>
          <w:szCs w:val="22"/>
        </w:rPr>
        <w:t>oitenta e três centavos</w:t>
      </w:r>
      <w:r w:rsidR="0075021B" w:rsidRPr="00580C2A">
        <w:rPr>
          <w:rStyle w:val="Fontepargpadro5"/>
          <w:rFonts w:ascii="Arial" w:hAnsi="Arial" w:cs="Arial"/>
          <w:sz w:val="22"/>
          <w:szCs w:val="22"/>
        </w:rPr>
        <w:t xml:space="preserve"> centavos) referente ao material e R$ </w:t>
      </w:r>
      <w:r w:rsidR="00580C2A" w:rsidRPr="00580C2A">
        <w:rPr>
          <w:rFonts w:ascii="Arial" w:hAnsi="Arial" w:cs="Arial"/>
          <w:color w:val="000000"/>
          <w:kern w:val="0"/>
          <w:sz w:val="22"/>
          <w:szCs w:val="22"/>
          <w:lang w:eastAsia="pt-BR"/>
        </w:rPr>
        <w:t>5.782,45</w:t>
      </w:r>
      <w:r w:rsidR="00580C2A" w:rsidRPr="00580C2A">
        <w:rPr>
          <w:rStyle w:val="Fontepargpadro5"/>
          <w:rFonts w:ascii="Arial" w:hAnsi="Arial" w:cs="Arial"/>
          <w:sz w:val="22"/>
          <w:szCs w:val="22"/>
        </w:rPr>
        <w:t xml:space="preserve"> </w:t>
      </w:r>
      <w:r w:rsidR="0075021B" w:rsidRPr="00580C2A">
        <w:rPr>
          <w:rStyle w:val="Fontepargpadro5"/>
          <w:rFonts w:ascii="Arial" w:hAnsi="Arial" w:cs="Arial"/>
          <w:sz w:val="22"/>
          <w:szCs w:val="22"/>
        </w:rPr>
        <w:t>(</w:t>
      </w:r>
      <w:r w:rsidR="00580C2A" w:rsidRPr="00580C2A">
        <w:rPr>
          <w:rStyle w:val="Fontepargpadro5"/>
          <w:rFonts w:ascii="Arial" w:hAnsi="Arial" w:cs="Arial"/>
          <w:sz w:val="22"/>
          <w:szCs w:val="22"/>
        </w:rPr>
        <w:t>cinco</w:t>
      </w:r>
      <w:r w:rsidR="0075021B" w:rsidRPr="00580C2A">
        <w:rPr>
          <w:rStyle w:val="Fontepargpadro5"/>
          <w:rFonts w:ascii="Arial" w:hAnsi="Arial" w:cs="Arial"/>
          <w:sz w:val="22"/>
          <w:szCs w:val="22"/>
        </w:rPr>
        <w:t xml:space="preserve"> mil, </w:t>
      </w:r>
      <w:r w:rsidR="00580C2A" w:rsidRPr="00580C2A">
        <w:rPr>
          <w:rStyle w:val="Fontepargpadro5"/>
          <w:rFonts w:ascii="Arial" w:hAnsi="Arial" w:cs="Arial"/>
          <w:sz w:val="22"/>
          <w:szCs w:val="22"/>
        </w:rPr>
        <w:t>setecentos e oitenta e dois reais e quarenta e cinco</w:t>
      </w:r>
      <w:r w:rsidR="0075021B" w:rsidRPr="00580C2A">
        <w:rPr>
          <w:rStyle w:val="Fontepargpadro5"/>
          <w:rFonts w:ascii="Arial" w:hAnsi="Arial" w:cs="Arial"/>
          <w:sz w:val="22"/>
          <w:szCs w:val="22"/>
        </w:rPr>
        <w:t xml:space="preserve"> centavos) referente à prestação da mão de obra, conforme proposta vencedora da licitação, entendido este como preço justo e suficiente para a total execução do presente objeto.</w:t>
      </w:r>
    </w:p>
    <w:p w:rsidR="0075021B" w:rsidRPr="00580C2A" w:rsidRDefault="0075021B" w:rsidP="0075021B">
      <w:pPr>
        <w:widowControl w:val="0"/>
        <w:spacing w:before="120" w:line="360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580C2A">
        <w:rPr>
          <w:rFonts w:ascii="Arial" w:hAnsi="Arial" w:cs="Arial"/>
          <w:b/>
          <w:sz w:val="22"/>
          <w:szCs w:val="22"/>
        </w:rPr>
        <w:t xml:space="preserve"> CLÁUSULA</w:t>
      </w:r>
      <w:r w:rsidRPr="00580C2A">
        <w:rPr>
          <w:rFonts w:ascii="Arial" w:eastAsia="Arial" w:hAnsi="Arial" w:cs="Arial"/>
          <w:b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sz w:val="22"/>
          <w:szCs w:val="22"/>
        </w:rPr>
        <w:t>SEGUNDA</w:t>
      </w:r>
      <w:r w:rsidRPr="00580C2A">
        <w:rPr>
          <w:rFonts w:ascii="Arial" w:eastAsia="Arial" w:hAnsi="Arial" w:cs="Arial"/>
          <w:b/>
          <w:sz w:val="22"/>
          <w:szCs w:val="22"/>
        </w:rPr>
        <w:t xml:space="preserve"> – </w:t>
      </w:r>
      <w:r w:rsidRPr="00580C2A">
        <w:rPr>
          <w:rFonts w:ascii="Arial" w:hAnsi="Arial" w:cs="Arial"/>
          <w:b/>
          <w:sz w:val="22"/>
          <w:szCs w:val="22"/>
        </w:rPr>
        <w:t>OBRIGAÇÕES</w:t>
      </w:r>
      <w:r w:rsidRPr="00580C2A">
        <w:rPr>
          <w:rFonts w:ascii="Arial" w:eastAsia="Arial" w:hAnsi="Arial" w:cs="Arial"/>
          <w:b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sz w:val="22"/>
          <w:szCs w:val="22"/>
        </w:rPr>
        <w:t>DAS</w:t>
      </w:r>
      <w:r w:rsidRPr="00580C2A">
        <w:rPr>
          <w:rFonts w:ascii="Arial" w:eastAsia="Arial" w:hAnsi="Arial" w:cs="Arial"/>
          <w:b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sz w:val="22"/>
          <w:szCs w:val="22"/>
        </w:rPr>
        <w:t>PARTES</w:t>
      </w:r>
    </w:p>
    <w:p w:rsidR="0075021B" w:rsidRPr="00580C2A" w:rsidRDefault="0075021B" w:rsidP="0075021B">
      <w:pPr>
        <w:pStyle w:val="Corpodetexto"/>
        <w:spacing w:before="57" w:after="57" w:line="360" w:lineRule="auto"/>
        <w:rPr>
          <w:rFonts w:ascii="Arial" w:hAnsi="Arial" w:cs="Arial"/>
          <w:b/>
          <w:bCs/>
          <w:sz w:val="22"/>
          <w:szCs w:val="22"/>
        </w:rPr>
      </w:pPr>
      <w:r w:rsidRPr="00580C2A">
        <w:rPr>
          <w:rFonts w:ascii="Arial" w:hAnsi="Arial" w:cs="Arial"/>
          <w:b/>
          <w:bCs/>
          <w:sz w:val="22"/>
          <w:szCs w:val="22"/>
        </w:rPr>
        <w:t>2.1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Pelo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presente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contrato,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CONTRATADA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obriga-se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a:</w:t>
      </w:r>
    </w:p>
    <w:p w:rsidR="0075021B" w:rsidRPr="00580C2A" w:rsidRDefault="0075021B" w:rsidP="0075021B">
      <w:pPr>
        <w:pStyle w:val="Corpodetexto"/>
        <w:spacing w:before="57" w:after="57" w:line="360" w:lineRule="auto"/>
        <w:rPr>
          <w:rFonts w:ascii="Arial" w:hAnsi="Arial" w:cs="Arial"/>
          <w:b/>
          <w:bCs/>
          <w:sz w:val="22"/>
          <w:szCs w:val="22"/>
        </w:rPr>
      </w:pPr>
      <w:r w:rsidRPr="00580C2A">
        <w:rPr>
          <w:rFonts w:ascii="Arial" w:hAnsi="Arial" w:cs="Arial"/>
          <w:b/>
          <w:bCs/>
          <w:sz w:val="22"/>
          <w:szCs w:val="22"/>
        </w:rPr>
        <w:t>a)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realizar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plenamente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execução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dos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serviços,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observando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prazo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entrega,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conforme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especificado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no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Termo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Referência</w:t>
      </w:r>
      <w:r w:rsidRPr="00580C2A">
        <w:rPr>
          <w:rFonts w:ascii="Arial" w:eastAsia="Arial" w:hAnsi="Arial" w:cs="Arial"/>
          <w:sz w:val="22"/>
          <w:szCs w:val="22"/>
        </w:rPr>
        <w:t xml:space="preserve"> – </w:t>
      </w:r>
      <w:r w:rsidRPr="00580C2A">
        <w:rPr>
          <w:rFonts w:ascii="Arial" w:hAnsi="Arial" w:cs="Arial"/>
          <w:sz w:val="22"/>
          <w:szCs w:val="22"/>
        </w:rPr>
        <w:t>Anexo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I</w:t>
      </w:r>
      <w:r w:rsidRPr="00580C2A">
        <w:rPr>
          <w:rFonts w:ascii="Arial" w:eastAsia="Arial" w:hAnsi="Arial" w:cs="Arial"/>
          <w:sz w:val="22"/>
          <w:szCs w:val="22"/>
        </w:rPr>
        <w:t xml:space="preserve"> – </w:t>
      </w:r>
      <w:r w:rsidRPr="00580C2A">
        <w:rPr>
          <w:rFonts w:ascii="Arial" w:hAnsi="Arial" w:cs="Arial"/>
          <w:sz w:val="22"/>
          <w:szCs w:val="22"/>
        </w:rPr>
        <w:t>do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edital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abertura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processo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licitatório;</w:t>
      </w:r>
    </w:p>
    <w:p w:rsidR="0075021B" w:rsidRPr="00580C2A" w:rsidRDefault="0075021B" w:rsidP="0075021B">
      <w:pPr>
        <w:pStyle w:val="Corpodetexto"/>
        <w:spacing w:before="57" w:after="57" w:line="360" w:lineRule="auto"/>
        <w:rPr>
          <w:rFonts w:ascii="Arial" w:hAnsi="Arial" w:cs="Arial"/>
          <w:b/>
          <w:bCs/>
          <w:sz w:val="22"/>
          <w:szCs w:val="22"/>
        </w:rPr>
      </w:pPr>
      <w:r w:rsidRPr="00580C2A">
        <w:rPr>
          <w:rFonts w:ascii="Arial" w:hAnsi="Arial" w:cs="Arial"/>
          <w:b/>
          <w:bCs/>
          <w:sz w:val="22"/>
          <w:szCs w:val="22"/>
        </w:rPr>
        <w:t>b)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atender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prontamente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às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solicitações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aos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questionamentos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dos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servidores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municipais;</w:t>
      </w:r>
    </w:p>
    <w:p w:rsidR="0075021B" w:rsidRPr="00580C2A" w:rsidRDefault="0075021B" w:rsidP="0075021B">
      <w:pPr>
        <w:pStyle w:val="Corpodetexto"/>
        <w:spacing w:before="57" w:after="57" w:line="360" w:lineRule="auto"/>
        <w:rPr>
          <w:rFonts w:ascii="Arial" w:hAnsi="Arial" w:cs="Arial"/>
          <w:b/>
          <w:bCs/>
          <w:sz w:val="22"/>
          <w:szCs w:val="22"/>
        </w:rPr>
      </w:pPr>
      <w:r w:rsidRPr="00580C2A">
        <w:rPr>
          <w:rFonts w:ascii="Arial" w:hAnsi="Arial" w:cs="Arial"/>
          <w:b/>
          <w:bCs/>
          <w:sz w:val="22"/>
          <w:szCs w:val="22"/>
        </w:rPr>
        <w:t>c)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manter,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durante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execução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contrato,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em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compatibilidade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com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obrigações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assumidas,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todas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condições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habilitação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qualificação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exigidas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na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licitação.</w:t>
      </w:r>
    </w:p>
    <w:p w:rsidR="0075021B" w:rsidRPr="00580C2A" w:rsidRDefault="0075021B" w:rsidP="0075021B">
      <w:pPr>
        <w:spacing w:before="12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580C2A">
        <w:rPr>
          <w:rFonts w:ascii="Arial" w:hAnsi="Arial" w:cs="Arial"/>
          <w:b/>
          <w:bCs/>
          <w:sz w:val="22"/>
          <w:szCs w:val="22"/>
        </w:rPr>
        <w:t>2.2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Além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das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obrigações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resultantes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observância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Lei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8.666/93,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CONTRATANTE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obriga-se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a:</w:t>
      </w:r>
    </w:p>
    <w:p w:rsidR="0075021B" w:rsidRPr="00580C2A" w:rsidRDefault="0075021B" w:rsidP="0075021B">
      <w:pPr>
        <w:tabs>
          <w:tab w:val="left" w:pos="360"/>
        </w:tabs>
        <w:spacing w:before="12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580C2A">
        <w:rPr>
          <w:rFonts w:ascii="Arial" w:hAnsi="Arial" w:cs="Arial"/>
          <w:b/>
          <w:bCs/>
          <w:sz w:val="22"/>
          <w:szCs w:val="22"/>
        </w:rPr>
        <w:t>a)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cumprir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os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compromissos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financeiros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assumidos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com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CONTRATADA;</w:t>
      </w:r>
    </w:p>
    <w:p w:rsidR="0075021B" w:rsidRPr="00580C2A" w:rsidRDefault="0075021B" w:rsidP="0075021B">
      <w:pPr>
        <w:tabs>
          <w:tab w:val="left" w:pos="360"/>
        </w:tabs>
        <w:spacing w:before="12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580C2A">
        <w:rPr>
          <w:rFonts w:ascii="Arial" w:hAnsi="Arial" w:cs="Arial"/>
          <w:b/>
          <w:bCs/>
          <w:sz w:val="22"/>
          <w:szCs w:val="22"/>
        </w:rPr>
        <w:t>b)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notificar,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formal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tempestivamente,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CONTRATADA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sobre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irregularidades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observadas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no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cumprimento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deste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Contrato;</w:t>
      </w:r>
    </w:p>
    <w:p w:rsidR="0075021B" w:rsidRPr="00580C2A" w:rsidRDefault="0075021B" w:rsidP="0075021B">
      <w:pPr>
        <w:tabs>
          <w:tab w:val="left" w:pos="360"/>
        </w:tabs>
        <w:spacing w:before="12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580C2A">
        <w:rPr>
          <w:rFonts w:ascii="Arial" w:hAnsi="Arial" w:cs="Arial"/>
          <w:b/>
          <w:bCs/>
          <w:sz w:val="22"/>
          <w:szCs w:val="22"/>
        </w:rPr>
        <w:t>c)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notificar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CONTRATADA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por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escrito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com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antecedência,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sobre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multas,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penalidades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quaisquer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débitos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sua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responsabilidade;</w:t>
      </w:r>
    </w:p>
    <w:p w:rsidR="0075021B" w:rsidRPr="00580C2A" w:rsidRDefault="0075021B" w:rsidP="0075021B">
      <w:pPr>
        <w:spacing w:before="120" w:line="360" w:lineRule="auto"/>
        <w:jc w:val="both"/>
        <w:rPr>
          <w:rFonts w:ascii="Arial" w:hAnsi="Arial" w:cs="Arial"/>
          <w:b/>
          <w:sz w:val="22"/>
          <w:szCs w:val="22"/>
        </w:rPr>
      </w:pPr>
      <w:r w:rsidRPr="00580C2A">
        <w:rPr>
          <w:rFonts w:ascii="Arial" w:hAnsi="Arial" w:cs="Arial"/>
          <w:b/>
          <w:bCs/>
          <w:sz w:val="22"/>
          <w:szCs w:val="22"/>
        </w:rPr>
        <w:t>d)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aplicar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sanções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administrativas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contratuais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pertinentes.</w:t>
      </w:r>
    </w:p>
    <w:p w:rsidR="0075021B" w:rsidRPr="00580C2A" w:rsidRDefault="0075021B" w:rsidP="0075021B">
      <w:pPr>
        <w:widowControl w:val="0"/>
        <w:spacing w:before="120" w:after="120" w:line="360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580C2A">
        <w:rPr>
          <w:rFonts w:ascii="Arial" w:hAnsi="Arial" w:cs="Arial"/>
          <w:b/>
          <w:sz w:val="22"/>
          <w:szCs w:val="22"/>
        </w:rPr>
        <w:t>CLÁUSULA</w:t>
      </w:r>
      <w:r w:rsidRPr="00580C2A">
        <w:rPr>
          <w:rFonts w:ascii="Arial" w:eastAsia="Arial" w:hAnsi="Arial" w:cs="Arial"/>
          <w:b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sz w:val="22"/>
          <w:szCs w:val="22"/>
        </w:rPr>
        <w:t>TERCEIRA</w:t>
      </w:r>
      <w:r w:rsidRPr="00580C2A">
        <w:rPr>
          <w:rFonts w:ascii="Arial" w:eastAsia="Arial" w:hAnsi="Arial" w:cs="Arial"/>
          <w:b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sz w:val="22"/>
          <w:szCs w:val="22"/>
        </w:rPr>
        <w:t>-</w:t>
      </w:r>
      <w:r w:rsidRPr="00580C2A">
        <w:rPr>
          <w:rFonts w:ascii="Arial" w:eastAsia="Arial" w:hAnsi="Arial" w:cs="Arial"/>
          <w:b/>
          <w:sz w:val="22"/>
          <w:szCs w:val="22"/>
        </w:rPr>
        <w:t xml:space="preserve"> 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>EXECUÇÃO</w:t>
      </w:r>
    </w:p>
    <w:p w:rsidR="0075021B" w:rsidRPr="00580C2A" w:rsidRDefault="0075021B" w:rsidP="0075021B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6768"/>
        </w:tabs>
        <w:spacing w:after="57" w:line="360" w:lineRule="auto"/>
        <w:jc w:val="both"/>
        <w:rPr>
          <w:rFonts w:ascii="Arial" w:hAnsi="Arial" w:cs="Arial"/>
          <w:sz w:val="22"/>
          <w:szCs w:val="22"/>
        </w:rPr>
      </w:pPr>
      <w:r w:rsidRPr="00580C2A">
        <w:rPr>
          <w:rFonts w:ascii="Arial" w:hAnsi="Arial" w:cs="Arial"/>
          <w:b/>
          <w:bCs/>
          <w:sz w:val="22"/>
          <w:szCs w:val="22"/>
        </w:rPr>
        <w:t>3.1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Os</w:t>
      </w:r>
      <w:r w:rsidRPr="00580C2A">
        <w:rPr>
          <w:rFonts w:ascii="Arial" w:eastAsia="Arial" w:hAnsi="Arial" w:cs="Arial"/>
          <w:sz w:val="22"/>
          <w:szCs w:val="22"/>
        </w:rPr>
        <w:t xml:space="preserve"> serviços </w:t>
      </w:r>
      <w:r w:rsidRPr="00580C2A">
        <w:rPr>
          <w:rFonts w:ascii="Arial" w:hAnsi="Arial" w:cs="Arial"/>
          <w:sz w:val="22"/>
          <w:szCs w:val="22"/>
        </w:rPr>
        <w:t>deverão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ser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executados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conforme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especificado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no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bCs/>
          <w:sz w:val="22"/>
          <w:szCs w:val="22"/>
        </w:rPr>
        <w:t>Termo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bCs/>
          <w:sz w:val="22"/>
          <w:szCs w:val="22"/>
        </w:rPr>
        <w:t>de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bCs/>
          <w:sz w:val="22"/>
          <w:szCs w:val="22"/>
        </w:rPr>
        <w:t>Referência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– </w:t>
      </w:r>
      <w:r w:rsidRPr="00580C2A">
        <w:rPr>
          <w:rFonts w:ascii="Arial" w:hAnsi="Arial" w:cs="Arial"/>
          <w:b/>
          <w:bCs/>
          <w:sz w:val="22"/>
          <w:szCs w:val="22"/>
        </w:rPr>
        <w:t>Anexo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bCs/>
          <w:sz w:val="22"/>
          <w:szCs w:val="22"/>
        </w:rPr>
        <w:t>I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no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prazo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máximo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60 </w:t>
      </w:r>
      <w:r w:rsidRPr="00580C2A">
        <w:rPr>
          <w:rFonts w:ascii="Arial" w:hAnsi="Arial" w:cs="Arial"/>
          <w:b/>
          <w:bCs/>
          <w:sz w:val="22"/>
          <w:szCs w:val="22"/>
        </w:rPr>
        <w:t>(sessenta)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dias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partir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emissão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Termo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Início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Obra.</w:t>
      </w:r>
      <w:r w:rsidRPr="00580C2A">
        <w:rPr>
          <w:rFonts w:ascii="Arial" w:eastAsia="Arial" w:hAnsi="Arial" w:cs="Arial"/>
          <w:bCs/>
          <w:sz w:val="22"/>
          <w:szCs w:val="22"/>
        </w:rPr>
        <w:t xml:space="preserve"> </w:t>
      </w:r>
    </w:p>
    <w:p w:rsidR="0075021B" w:rsidRPr="00580C2A" w:rsidRDefault="0075021B" w:rsidP="0075021B">
      <w:pPr>
        <w:widowControl w:val="0"/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6768"/>
        </w:tabs>
        <w:spacing w:after="57" w:line="360" w:lineRule="auto"/>
        <w:jc w:val="both"/>
        <w:rPr>
          <w:rFonts w:ascii="Arial" w:hAnsi="Arial" w:cs="Arial"/>
          <w:sz w:val="22"/>
          <w:szCs w:val="22"/>
        </w:rPr>
      </w:pPr>
      <w:r w:rsidRPr="00580C2A">
        <w:rPr>
          <w:rFonts w:ascii="Arial" w:hAnsi="Arial" w:cs="Arial"/>
          <w:b/>
          <w:bCs/>
          <w:sz w:val="22"/>
          <w:szCs w:val="22"/>
        </w:rPr>
        <w:t>3.2</w:t>
      </w:r>
      <w:r w:rsidRPr="00580C2A">
        <w:rPr>
          <w:rFonts w:ascii="Arial" w:eastAsia="Arial" w:hAnsi="Arial" w:cs="Arial"/>
          <w:b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fiscalização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acompanhamento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contrato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ficarão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cargo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do</w:t>
      </w:r>
      <w:r w:rsidRPr="00580C2A">
        <w:rPr>
          <w:rFonts w:ascii="Arial" w:eastAsia="Arial" w:hAnsi="Arial" w:cs="Arial"/>
          <w:sz w:val="22"/>
          <w:szCs w:val="22"/>
        </w:rPr>
        <w:t xml:space="preserve"> Engenheiro Civil </w:t>
      </w:r>
      <w:r w:rsidRPr="00580C2A">
        <w:rPr>
          <w:rFonts w:ascii="Arial" w:hAnsi="Arial" w:cs="Arial"/>
          <w:color w:val="000000"/>
          <w:kern w:val="0"/>
          <w:sz w:val="22"/>
          <w:szCs w:val="22"/>
          <w:lang w:eastAsia="pt-BR"/>
        </w:rPr>
        <w:t>Bruno Krumenauer Silva</w:t>
      </w:r>
      <w:r w:rsidRPr="00580C2A">
        <w:rPr>
          <w:rFonts w:ascii="Arial" w:hAnsi="Arial" w:cs="Arial"/>
          <w:sz w:val="22"/>
          <w:szCs w:val="22"/>
        </w:rPr>
        <w:t>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quem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caberá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verificar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se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eles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estão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em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conformidade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com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especificações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constantes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no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edital.</w:t>
      </w:r>
    </w:p>
    <w:p w:rsidR="0075021B" w:rsidRPr="00580C2A" w:rsidRDefault="0075021B" w:rsidP="0075021B">
      <w:pPr>
        <w:spacing w:before="113" w:after="57" w:line="360" w:lineRule="auto"/>
        <w:jc w:val="both"/>
        <w:rPr>
          <w:rFonts w:ascii="Arial" w:hAnsi="Arial" w:cs="Arial"/>
          <w:sz w:val="22"/>
          <w:szCs w:val="22"/>
        </w:rPr>
      </w:pPr>
      <w:r w:rsidRPr="00580C2A">
        <w:rPr>
          <w:rFonts w:ascii="Arial" w:hAnsi="Arial" w:cs="Arial"/>
          <w:b/>
          <w:sz w:val="22"/>
          <w:szCs w:val="22"/>
        </w:rPr>
        <w:t xml:space="preserve">3.3 </w:t>
      </w:r>
      <w:r w:rsidR="00580C2A" w:rsidRPr="00580C2A">
        <w:rPr>
          <w:rFonts w:ascii="Arial" w:hAnsi="Arial" w:cs="Arial"/>
          <w:sz w:val="22"/>
          <w:szCs w:val="22"/>
        </w:rPr>
        <w:t xml:space="preserve">A </w:t>
      </w:r>
      <w:r w:rsidR="00580C2A" w:rsidRPr="00580C2A">
        <w:rPr>
          <w:rFonts w:ascii="Arial" w:hAnsi="Arial" w:cs="Arial"/>
          <w:b/>
          <w:sz w:val="22"/>
          <w:szCs w:val="22"/>
        </w:rPr>
        <w:t xml:space="preserve">CÂMARA DE VEREADORES </w:t>
      </w:r>
      <w:r w:rsidRPr="00580C2A">
        <w:rPr>
          <w:rFonts w:ascii="Arial" w:hAnsi="Arial" w:cs="Arial"/>
          <w:sz w:val="22"/>
          <w:szCs w:val="22"/>
        </w:rPr>
        <w:t xml:space="preserve">fiscalizará os itens de segurança do trabalho por meio do servidor </w:t>
      </w:r>
      <w:r w:rsidRPr="00580C2A">
        <w:rPr>
          <w:rFonts w:ascii="Arial" w:hAnsi="Arial" w:cs="Arial"/>
          <w:b/>
          <w:sz w:val="22"/>
          <w:szCs w:val="22"/>
        </w:rPr>
        <w:t xml:space="preserve">Adílson André Kochenborger, </w:t>
      </w:r>
      <w:r w:rsidRPr="00580C2A">
        <w:rPr>
          <w:rFonts w:ascii="Arial" w:hAnsi="Arial" w:cs="Arial"/>
          <w:sz w:val="22"/>
          <w:szCs w:val="22"/>
        </w:rPr>
        <w:t>Técnico em Segurança do Trabalho.</w:t>
      </w:r>
    </w:p>
    <w:p w:rsidR="0075021B" w:rsidRPr="00580C2A" w:rsidRDefault="0075021B" w:rsidP="0075021B">
      <w:pPr>
        <w:spacing w:before="120" w:line="360" w:lineRule="auto"/>
        <w:jc w:val="both"/>
        <w:rPr>
          <w:rFonts w:ascii="Arial" w:hAnsi="Arial" w:cs="Arial"/>
          <w:sz w:val="22"/>
          <w:szCs w:val="22"/>
        </w:rPr>
      </w:pPr>
      <w:r w:rsidRPr="00580C2A">
        <w:rPr>
          <w:rFonts w:ascii="Arial" w:hAnsi="Arial" w:cs="Arial"/>
          <w:b/>
          <w:bCs/>
          <w:sz w:val="22"/>
          <w:szCs w:val="22"/>
        </w:rPr>
        <w:lastRenderedPageBreak/>
        <w:t>3.3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CONTRATADA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deverá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prestar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serviço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objeto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deste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contrato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Município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sem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nenhum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ônus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adicional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(frete,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impostos,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encargos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trabalhistas,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etc.)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seja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que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título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for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para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CONTRATANTE.</w:t>
      </w:r>
    </w:p>
    <w:p w:rsidR="0075021B" w:rsidRPr="00580C2A" w:rsidRDefault="0075021B" w:rsidP="0075021B">
      <w:pPr>
        <w:pStyle w:val="Ttulo3"/>
        <w:numPr>
          <w:ilvl w:val="2"/>
          <w:numId w:val="2"/>
        </w:numPr>
        <w:tabs>
          <w:tab w:val="clear" w:pos="720"/>
          <w:tab w:val="left" w:pos="0"/>
        </w:tabs>
        <w:spacing w:before="120" w:line="360" w:lineRule="auto"/>
        <w:ind w:left="0"/>
        <w:rPr>
          <w:rFonts w:ascii="Arial" w:hAnsi="Arial" w:cs="Arial"/>
          <w:bCs/>
          <w:sz w:val="22"/>
          <w:szCs w:val="22"/>
        </w:rPr>
      </w:pPr>
      <w:r w:rsidRPr="00580C2A">
        <w:rPr>
          <w:rFonts w:ascii="Arial" w:hAnsi="Arial" w:cs="Arial"/>
          <w:sz w:val="22"/>
          <w:szCs w:val="22"/>
        </w:rPr>
        <w:t>CLÁUSULA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QUARTA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-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CONDIÇÕES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PAGAMENTO</w:t>
      </w:r>
    </w:p>
    <w:p w:rsidR="0075021B" w:rsidRPr="00580C2A" w:rsidRDefault="0075021B" w:rsidP="0075021B">
      <w:pPr>
        <w:numPr>
          <w:ilvl w:val="0"/>
          <w:numId w:val="2"/>
        </w:numPr>
        <w:tabs>
          <w:tab w:val="clear" w:pos="720"/>
          <w:tab w:val="num" w:pos="0"/>
        </w:tabs>
        <w:spacing w:before="120" w:line="360" w:lineRule="auto"/>
        <w:ind w:left="0"/>
        <w:jc w:val="both"/>
        <w:rPr>
          <w:rFonts w:ascii="Arial" w:hAnsi="Arial" w:cs="Arial"/>
          <w:b/>
          <w:sz w:val="22"/>
          <w:szCs w:val="22"/>
        </w:rPr>
      </w:pPr>
      <w:r w:rsidRPr="00580C2A">
        <w:rPr>
          <w:rFonts w:ascii="Arial" w:hAnsi="Arial" w:cs="Arial"/>
          <w:b/>
          <w:bCs/>
          <w:sz w:val="22"/>
          <w:szCs w:val="22"/>
        </w:rPr>
        <w:t>4.1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pagamento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dos</w:t>
      </w:r>
      <w:r w:rsidRPr="00580C2A">
        <w:rPr>
          <w:rFonts w:ascii="Arial" w:eastAsia="Arial" w:hAnsi="Arial" w:cs="Arial"/>
          <w:sz w:val="22"/>
          <w:szCs w:val="22"/>
        </w:rPr>
        <w:t xml:space="preserve"> serviços </w:t>
      </w:r>
      <w:r w:rsidRPr="00580C2A">
        <w:rPr>
          <w:rFonts w:ascii="Arial" w:hAnsi="Arial" w:cs="Arial"/>
          <w:sz w:val="22"/>
          <w:szCs w:val="22"/>
        </w:rPr>
        <w:t>recebidos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será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efetuado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no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prazo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até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="00580C2A" w:rsidRPr="00580C2A">
        <w:rPr>
          <w:rFonts w:ascii="Arial" w:hAnsi="Arial" w:cs="Arial"/>
          <w:b/>
          <w:bCs/>
          <w:sz w:val="22"/>
          <w:szCs w:val="22"/>
        </w:rPr>
        <w:t>15 (quinze</w:t>
      </w:r>
      <w:r w:rsidRPr="00580C2A">
        <w:rPr>
          <w:rFonts w:ascii="Arial" w:hAnsi="Arial" w:cs="Arial"/>
          <w:b/>
          <w:bCs/>
          <w:sz w:val="22"/>
          <w:szCs w:val="22"/>
        </w:rPr>
        <w:t>)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bCs/>
          <w:sz w:val="22"/>
          <w:szCs w:val="22"/>
        </w:rPr>
        <w:t>dias</w:t>
      </w:r>
      <w:r w:rsidRPr="00580C2A">
        <w:rPr>
          <w:rFonts w:ascii="Arial" w:hAnsi="Arial" w:cs="Arial"/>
          <w:sz w:val="22"/>
          <w:szCs w:val="22"/>
        </w:rPr>
        <w:t>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contar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protocolo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recebimento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nota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fiscal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ou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fatura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na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bCs/>
          <w:sz w:val="22"/>
          <w:szCs w:val="22"/>
        </w:rPr>
        <w:t>Tesouraria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bCs/>
          <w:sz w:val="22"/>
          <w:szCs w:val="22"/>
        </w:rPr>
        <w:t>da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bCs/>
          <w:sz w:val="22"/>
          <w:szCs w:val="22"/>
        </w:rPr>
        <w:t>Secretaria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bCs/>
          <w:sz w:val="22"/>
          <w:szCs w:val="22"/>
        </w:rPr>
        <w:t>da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bCs/>
          <w:sz w:val="22"/>
          <w:szCs w:val="22"/>
        </w:rPr>
        <w:t>Fazenda,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eastAsia="Arial" w:hAnsi="Arial" w:cs="Arial"/>
          <w:bCs/>
          <w:sz w:val="22"/>
          <w:szCs w:val="22"/>
        </w:rPr>
        <w:t xml:space="preserve">confirmada 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a </w:t>
      </w:r>
      <w:r w:rsidRPr="00580C2A">
        <w:rPr>
          <w:rFonts w:ascii="Arial" w:hAnsi="Arial" w:cs="Arial"/>
          <w:b/>
          <w:bCs/>
          <w:sz w:val="22"/>
          <w:szCs w:val="22"/>
        </w:rPr>
        <w:t>prestação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bCs/>
          <w:sz w:val="22"/>
          <w:szCs w:val="22"/>
        </w:rPr>
        <w:t>do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bCs/>
          <w:sz w:val="22"/>
          <w:szCs w:val="22"/>
        </w:rPr>
        <w:t>serviço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bCs/>
          <w:sz w:val="22"/>
          <w:szCs w:val="22"/>
        </w:rPr>
        <w:t>pelo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bCs/>
          <w:sz w:val="22"/>
          <w:szCs w:val="22"/>
        </w:rPr>
        <w:t>servidor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bCs/>
          <w:sz w:val="22"/>
          <w:szCs w:val="22"/>
        </w:rPr>
        <w:t>responsável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bCs/>
          <w:sz w:val="22"/>
          <w:szCs w:val="22"/>
        </w:rPr>
        <w:t>pela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bCs/>
          <w:sz w:val="22"/>
          <w:szCs w:val="22"/>
        </w:rPr>
        <w:t>execução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bCs/>
          <w:sz w:val="22"/>
          <w:szCs w:val="22"/>
        </w:rPr>
        <w:t>do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bCs/>
          <w:sz w:val="22"/>
          <w:szCs w:val="22"/>
        </w:rPr>
        <w:t>contrato.</w:t>
      </w:r>
    </w:p>
    <w:p w:rsidR="0075021B" w:rsidRPr="00580C2A" w:rsidRDefault="0075021B" w:rsidP="0075021B">
      <w:pPr>
        <w:numPr>
          <w:ilvl w:val="0"/>
          <w:numId w:val="2"/>
        </w:numPr>
        <w:tabs>
          <w:tab w:val="clear" w:pos="720"/>
          <w:tab w:val="num" w:pos="0"/>
        </w:tabs>
        <w:spacing w:before="120" w:line="360" w:lineRule="auto"/>
        <w:ind w:left="0"/>
        <w:jc w:val="both"/>
        <w:rPr>
          <w:rFonts w:ascii="Arial" w:hAnsi="Arial" w:cs="Arial"/>
          <w:b/>
          <w:sz w:val="22"/>
          <w:szCs w:val="22"/>
        </w:rPr>
      </w:pPr>
      <w:r w:rsidRPr="00580C2A">
        <w:rPr>
          <w:rFonts w:ascii="Arial" w:hAnsi="Arial" w:cs="Arial"/>
          <w:b/>
          <w:sz w:val="22"/>
          <w:szCs w:val="22"/>
        </w:rPr>
        <w:t>4.2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iCs/>
          <w:sz w:val="22"/>
          <w:szCs w:val="22"/>
        </w:rPr>
        <w:t>Nos</w:t>
      </w:r>
      <w:r w:rsidRPr="00580C2A">
        <w:rPr>
          <w:rFonts w:ascii="Arial" w:eastAsia="Arial" w:hAnsi="Arial" w:cs="Arial"/>
          <w:iCs/>
          <w:sz w:val="22"/>
          <w:szCs w:val="22"/>
        </w:rPr>
        <w:t xml:space="preserve"> </w:t>
      </w:r>
      <w:r w:rsidRPr="00580C2A">
        <w:rPr>
          <w:rFonts w:ascii="Arial" w:hAnsi="Arial" w:cs="Arial"/>
          <w:iCs/>
          <w:sz w:val="22"/>
          <w:szCs w:val="22"/>
        </w:rPr>
        <w:t>casos</w:t>
      </w:r>
      <w:r w:rsidRPr="00580C2A">
        <w:rPr>
          <w:rFonts w:ascii="Arial" w:eastAsia="Arial" w:hAnsi="Arial" w:cs="Arial"/>
          <w:iCs/>
          <w:sz w:val="22"/>
          <w:szCs w:val="22"/>
        </w:rPr>
        <w:t xml:space="preserve"> </w:t>
      </w:r>
      <w:r w:rsidRPr="00580C2A">
        <w:rPr>
          <w:rFonts w:ascii="Arial" w:hAnsi="Arial" w:cs="Arial"/>
          <w:iCs/>
          <w:sz w:val="22"/>
          <w:szCs w:val="22"/>
        </w:rPr>
        <w:t>de</w:t>
      </w:r>
      <w:r w:rsidRPr="00580C2A">
        <w:rPr>
          <w:rFonts w:ascii="Arial" w:eastAsia="Arial" w:hAnsi="Arial" w:cs="Arial"/>
          <w:iCs/>
          <w:sz w:val="22"/>
          <w:szCs w:val="22"/>
        </w:rPr>
        <w:t xml:space="preserve"> </w:t>
      </w:r>
      <w:r w:rsidRPr="00580C2A">
        <w:rPr>
          <w:rFonts w:ascii="Arial" w:hAnsi="Arial" w:cs="Arial"/>
          <w:iCs/>
          <w:sz w:val="22"/>
          <w:szCs w:val="22"/>
        </w:rPr>
        <w:t>eventuais</w:t>
      </w:r>
      <w:r w:rsidRPr="00580C2A">
        <w:rPr>
          <w:rFonts w:ascii="Arial" w:eastAsia="Arial" w:hAnsi="Arial" w:cs="Arial"/>
          <w:iCs/>
          <w:sz w:val="22"/>
          <w:szCs w:val="22"/>
        </w:rPr>
        <w:t xml:space="preserve"> </w:t>
      </w:r>
      <w:r w:rsidRPr="00580C2A">
        <w:rPr>
          <w:rFonts w:ascii="Arial" w:hAnsi="Arial" w:cs="Arial"/>
          <w:iCs/>
          <w:sz w:val="22"/>
          <w:szCs w:val="22"/>
        </w:rPr>
        <w:t>atrasos</w:t>
      </w:r>
      <w:r w:rsidRPr="00580C2A">
        <w:rPr>
          <w:rFonts w:ascii="Arial" w:eastAsia="Arial" w:hAnsi="Arial" w:cs="Arial"/>
          <w:iCs/>
          <w:sz w:val="22"/>
          <w:szCs w:val="22"/>
        </w:rPr>
        <w:t xml:space="preserve"> </w:t>
      </w:r>
      <w:r w:rsidRPr="00580C2A">
        <w:rPr>
          <w:rFonts w:ascii="Arial" w:hAnsi="Arial" w:cs="Arial"/>
          <w:iCs/>
          <w:sz w:val="22"/>
          <w:szCs w:val="22"/>
        </w:rPr>
        <w:t>de</w:t>
      </w:r>
      <w:r w:rsidRPr="00580C2A">
        <w:rPr>
          <w:rFonts w:ascii="Arial" w:eastAsia="Arial" w:hAnsi="Arial" w:cs="Arial"/>
          <w:iCs/>
          <w:sz w:val="22"/>
          <w:szCs w:val="22"/>
        </w:rPr>
        <w:t xml:space="preserve"> </w:t>
      </w:r>
      <w:r w:rsidRPr="00580C2A">
        <w:rPr>
          <w:rFonts w:ascii="Arial" w:hAnsi="Arial" w:cs="Arial"/>
          <w:iCs/>
          <w:sz w:val="22"/>
          <w:szCs w:val="22"/>
        </w:rPr>
        <w:t>pagamento,</w:t>
      </w:r>
      <w:r w:rsidRPr="00580C2A">
        <w:rPr>
          <w:rFonts w:ascii="Arial" w:eastAsia="Arial" w:hAnsi="Arial" w:cs="Arial"/>
          <w:iCs/>
          <w:sz w:val="22"/>
          <w:szCs w:val="22"/>
        </w:rPr>
        <w:t xml:space="preserve"> </w:t>
      </w:r>
      <w:r w:rsidRPr="00580C2A">
        <w:rPr>
          <w:rFonts w:ascii="Arial" w:hAnsi="Arial" w:cs="Arial"/>
          <w:iCs/>
          <w:sz w:val="22"/>
          <w:szCs w:val="22"/>
        </w:rPr>
        <w:t>por</w:t>
      </w:r>
      <w:r w:rsidRPr="00580C2A">
        <w:rPr>
          <w:rFonts w:ascii="Arial" w:eastAsia="Arial" w:hAnsi="Arial" w:cs="Arial"/>
          <w:iCs/>
          <w:sz w:val="22"/>
          <w:szCs w:val="22"/>
        </w:rPr>
        <w:t xml:space="preserve"> </w:t>
      </w:r>
      <w:r w:rsidRPr="00580C2A">
        <w:rPr>
          <w:rFonts w:ascii="Arial" w:hAnsi="Arial" w:cs="Arial"/>
          <w:iCs/>
          <w:sz w:val="22"/>
          <w:szCs w:val="22"/>
        </w:rPr>
        <w:t>culpa</w:t>
      </w:r>
      <w:r w:rsidRPr="00580C2A">
        <w:rPr>
          <w:rFonts w:ascii="Arial" w:eastAsia="Arial" w:hAnsi="Arial" w:cs="Arial"/>
          <w:iCs/>
          <w:sz w:val="22"/>
          <w:szCs w:val="22"/>
        </w:rPr>
        <w:t xml:space="preserve"> </w:t>
      </w:r>
      <w:r w:rsidRPr="00580C2A">
        <w:rPr>
          <w:rFonts w:ascii="Arial" w:hAnsi="Arial" w:cs="Arial"/>
          <w:iCs/>
          <w:sz w:val="22"/>
          <w:szCs w:val="22"/>
        </w:rPr>
        <w:t>do</w:t>
      </w:r>
      <w:r w:rsidRPr="00580C2A">
        <w:rPr>
          <w:rFonts w:ascii="Arial" w:eastAsia="Arial" w:hAnsi="Arial" w:cs="Arial"/>
          <w:iCs/>
          <w:sz w:val="22"/>
          <w:szCs w:val="22"/>
        </w:rPr>
        <w:t xml:space="preserve"> </w:t>
      </w:r>
      <w:r w:rsidRPr="00580C2A">
        <w:rPr>
          <w:rFonts w:ascii="Arial" w:hAnsi="Arial" w:cs="Arial"/>
          <w:iCs/>
          <w:sz w:val="22"/>
          <w:szCs w:val="22"/>
        </w:rPr>
        <w:t>Município,</w:t>
      </w:r>
      <w:r w:rsidRPr="00580C2A">
        <w:rPr>
          <w:rFonts w:ascii="Arial" w:eastAsia="Arial" w:hAnsi="Arial" w:cs="Arial"/>
          <w:iCs/>
          <w:sz w:val="22"/>
          <w:szCs w:val="22"/>
        </w:rPr>
        <w:t xml:space="preserve"> </w:t>
      </w:r>
      <w:r w:rsidRPr="00580C2A">
        <w:rPr>
          <w:rFonts w:ascii="Arial" w:hAnsi="Arial" w:cs="Arial"/>
          <w:iCs/>
          <w:sz w:val="22"/>
          <w:szCs w:val="22"/>
        </w:rPr>
        <w:t>os</w:t>
      </w:r>
      <w:r w:rsidRPr="00580C2A">
        <w:rPr>
          <w:rFonts w:ascii="Arial" w:eastAsia="Arial" w:hAnsi="Arial" w:cs="Arial"/>
          <w:iCs/>
          <w:sz w:val="22"/>
          <w:szCs w:val="22"/>
        </w:rPr>
        <w:t xml:space="preserve"> </w:t>
      </w:r>
      <w:r w:rsidRPr="00580C2A">
        <w:rPr>
          <w:rFonts w:ascii="Arial" w:hAnsi="Arial" w:cs="Arial"/>
          <w:iCs/>
          <w:sz w:val="22"/>
          <w:szCs w:val="22"/>
        </w:rPr>
        <w:t>valores</w:t>
      </w:r>
      <w:r w:rsidRPr="00580C2A">
        <w:rPr>
          <w:rFonts w:ascii="Arial" w:eastAsia="Arial" w:hAnsi="Arial" w:cs="Arial"/>
          <w:iCs/>
          <w:sz w:val="22"/>
          <w:szCs w:val="22"/>
        </w:rPr>
        <w:t xml:space="preserve"> </w:t>
      </w:r>
      <w:r w:rsidRPr="00580C2A">
        <w:rPr>
          <w:rFonts w:ascii="Arial" w:hAnsi="Arial" w:cs="Arial"/>
          <w:iCs/>
          <w:sz w:val="22"/>
          <w:szCs w:val="22"/>
        </w:rPr>
        <w:t>serão</w:t>
      </w:r>
      <w:r w:rsidRPr="00580C2A">
        <w:rPr>
          <w:rFonts w:ascii="Arial" w:eastAsia="Arial" w:hAnsi="Arial" w:cs="Arial"/>
          <w:iCs/>
          <w:sz w:val="22"/>
          <w:szCs w:val="22"/>
        </w:rPr>
        <w:t xml:space="preserve"> </w:t>
      </w:r>
      <w:r w:rsidRPr="00580C2A">
        <w:rPr>
          <w:rFonts w:ascii="Arial" w:hAnsi="Arial" w:cs="Arial"/>
          <w:iCs/>
          <w:sz w:val="22"/>
          <w:szCs w:val="22"/>
        </w:rPr>
        <w:t>corrigidos</w:t>
      </w:r>
      <w:r w:rsidRPr="00580C2A">
        <w:rPr>
          <w:rFonts w:ascii="Arial" w:eastAsia="Arial" w:hAnsi="Arial" w:cs="Arial"/>
          <w:iCs/>
          <w:sz w:val="22"/>
          <w:szCs w:val="22"/>
        </w:rPr>
        <w:t xml:space="preserve"> </w:t>
      </w:r>
      <w:r w:rsidRPr="00580C2A">
        <w:rPr>
          <w:rFonts w:ascii="Arial" w:hAnsi="Arial" w:cs="Arial"/>
          <w:iCs/>
          <w:sz w:val="22"/>
          <w:szCs w:val="22"/>
        </w:rPr>
        <w:t>monetariamente</w:t>
      </w:r>
      <w:r w:rsidRPr="00580C2A">
        <w:rPr>
          <w:rFonts w:ascii="Arial" w:eastAsia="Arial" w:hAnsi="Arial" w:cs="Arial"/>
          <w:iCs/>
          <w:sz w:val="22"/>
          <w:szCs w:val="22"/>
        </w:rPr>
        <w:t xml:space="preserve"> </w:t>
      </w:r>
      <w:r w:rsidRPr="00580C2A">
        <w:rPr>
          <w:rFonts w:ascii="Arial" w:hAnsi="Arial" w:cs="Arial"/>
          <w:iCs/>
          <w:sz w:val="22"/>
          <w:szCs w:val="22"/>
        </w:rPr>
        <w:t>pelo</w:t>
      </w:r>
      <w:r w:rsidRPr="00580C2A">
        <w:rPr>
          <w:rFonts w:ascii="Arial" w:eastAsia="Arial" w:hAnsi="Arial" w:cs="Arial"/>
          <w:iCs/>
          <w:sz w:val="22"/>
          <w:szCs w:val="22"/>
        </w:rPr>
        <w:t xml:space="preserve"> </w:t>
      </w:r>
      <w:r w:rsidRPr="00580C2A">
        <w:rPr>
          <w:rFonts w:ascii="Arial" w:hAnsi="Arial" w:cs="Arial"/>
          <w:iCs/>
          <w:sz w:val="22"/>
          <w:szCs w:val="22"/>
        </w:rPr>
        <w:t>IPCA</w:t>
      </w:r>
      <w:r w:rsidRPr="00580C2A">
        <w:rPr>
          <w:rFonts w:ascii="Arial" w:eastAsia="Arial" w:hAnsi="Arial" w:cs="Arial"/>
          <w:iCs/>
          <w:sz w:val="22"/>
          <w:szCs w:val="22"/>
        </w:rPr>
        <w:t xml:space="preserve"> </w:t>
      </w:r>
      <w:r w:rsidRPr="00580C2A">
        <w:rPr>
          <w:rFonts w:ascii="Arial" w:hAnsi="Arial" w:cs="Arial"/>
          <w:iCs/>
          <w:sz w:val="22"/>
          <w:szCs w:val="22"/>
        </w:rPr>
        <w:t>do</w:t>
      </w:r>
      <w:r w:rsidRPr="00580C2A">
        <w:rPr>
          <w:rFonts w:ascii="Arial" w:eastAsia="Arial" w:hAnsi="Arial" w:cs="Arial"/>
          <w:iCs/>
          <w:sz w:val="22"/>
          <w:szCs w:val="22"/>
        </w:rPr>
        <w:t xml:space="preserve"> </w:t>
      </w:r>
      <w:r w:rsidRPr="00580C2A">
        <w:rPr>
          <w:rFonts w:ascii="Arial" w:hAnsi="Arial" w:cs="Arial"/>
          <w:iCs/>
          <w:sz w:val="22"/>
          <w:szCs w:val="22"/>
        </w:rPr>
        <w:t>período,</w:t>
      </w:r>
      <w:r w:rsidRPr="00580C2A">
        <w:rPr>
          <w:rFonts w:ascii="Arial" w:eastAsia="Arial" w:hAnsi="Arial" w:cs="Arial"/>
          <w:iCs/>
          <w:sz w:val="22"/>
          <w:szCs w:val="22"/>
        </w:rPr>
        <w:t xml:space="preserve"> </w:t>
      </w:r>
      <w:r w:rsidRPr="00580C2A">
        <w:rPr>
          <w:rFonts w:ascii="Arial" w:hAnsi="Arial" w:cs="Arial"/>
          <w:iCs/>
          <w:sz w:val="22"/>
          <w:szCs w:val="22"/>
        </w:rPr>
        <w:t>ou</w:t>
      </w:r>
      <w:r w:rsidRPr="00580C2A">
        <w:rPr>
          <w:rFonts w:ascii="Arial" w:eastAsia="Arial" w:hAnsi="Arial" w:cs="Arial"/>
          <w:iCs/>
          <w:sz w:val="22"/>
          <w:szCs w:val="22"/>
        </w:rPr>
        <w:t xml:space="preserve"> </w:t>
      </w:r>
      <w:r w:rsidRPr="00580C2A">
        <w:rPr>
          <w:rFonts w:ascii="Arial" w:hAnsi="Arial" w:cs="Arial"/>
          <w:iCs/>
          <w:sz w:val="22"/>
          <w:szCs w:val="22"/>
        </w:rPr>
        <w:t>outro</w:t>
      </w:r>
      <w:r w:rsidRPr="00580C2A">
        <w:rPr>
          <w:rFonts w:ascii="Arial" w:eastAsia="Arial" w:hAnsi="Arial" w:cs="Arial"/>
          <w:iCs/>
          <w:sz w:val="22"/>
          <w:szCs w:val="22"/>
        </w:rPr>
        <w:t xml:space="preserve"> </w:t>
      </w:r>
      <w:r w:rsidRPr="00580C2A">
        <w:rPr>
          <w:rFonts w:ascii="Arial" w:hAnsi="Arial" w:cs="Arial"/>
          <w:iCs/>
          <w:sz w:val="22"/>
          <w:szCs w:val="22"/>
        </w:rPr>
        <w:t>índice</w:t>
      </w:r>
      <w:r w:rsidRPr="00580C2A">
        <w:rPr>
          <w:rFonts w:ascii="Arial" w:eastAsia="Arial" w:hAnsi="Arial" w:cs="Arial"/>
          <w:iCs/>
          <w:sz w:val="22"/>
          <w:szCs w:val="22"/>
        </w:rPr>
        <w:t xml:space="preserve"> </w:t>
      </w:r>
      <w:r w:rsidRPr="00580C2A">
        <w:rPr>
          <w:rFonts w:ascii="Arial" w:hAnsi="Arial" w:cs="Arial"/>
          <w:iCs/>
          <w:sz w:val="22"/>
          <w:szCs w:val="22"/>
        </w:rPr>
        <w:t>que</w:t>
      </w:r>
      <w:r w:rsidRPr="00580C2A">
        <w:rPr>
          <w:rFonts w:ascii="Arial" w:eastAsia="Arial" w:hAnsi="Arial" w:cs="Arial"/>
          <w:iCs/>
          <w:sz w:val="22"/>
          <w:szCs w:val="22"/>
        </w:rPr>
        <w:t xml:space="preserve"> </w:t>
      </w:r>
      <w:r w:rsidRPr="00580C2A">
        <w:rPr>
          <w:rFonts w:ascii="Arial" w:hAnsi="Arial" w:cs="Arial"/>
          <w:iCs/>
          <w:sz w:val="22"/>
          <w:szCs w:val="22"/>
        </w:rPr>
        <w:t>vier</w:t>
      </w:r>
      <w:r w:rsidRPr="00580C2A">
        <w:rPr>
          <w:rFonts w:ascii="Arial" w:eastAsia="Arial" w:hAnsi="Arial" w:cs="Arial"/>
          <w:iCs/>
          <w:sz w:val="22"/>
          <w:szCs w:val="22"/>
        </w:rPr>
        <w:t xml:space="preserve"> </w:t>
      </w:r>
      <w:r w:rsidRPr="00580C2A">
        <w:rPr>
          <w:rFonts w:ascii="Arial" w:hAnsi="Arial" w:cs="Arial"/>
          <w:iCs/>
          <w:sz w:val="22"/>
          <w:szCs w:val="22"/>
        </w:rPr>
        <w:t>a</w:t>
      </w:r>
      <w:r w:rsidRPr="00580C2A">
        <w:rPr>
          <w:rFonts w:ascii="Arial" w:eastAsia="Arial" w:hAnsi="Arial" w:cs="Arial"/>
          <w:iCs/>
          <w:sz w:val="22"/>
          <w:szCs w:val="22"/>
        </w:rPr>
        <w:t xml:space="preserve"> </w:t>
      </w:r>
      <w:r w:rsidRPr="00580C2A">
        <w:rPr>
          <w:rFonts w:ascii="Arial" w:hAnsi="Arial" w:cs="Arial"/>
          <w:iCs/>
          <w:sz w:val="22"/>
          <w:szCs w:val="22"/>
        </w:rPr>
        <w:t>substitui-lo,</w:t>
      </w:r>
      <w:r w:rsidRPr="00580C2A">
        <w:rPr>
          <w:rFonts w:ascii="Arial" w:eastAsia="Arial" w:hAnsi="Arial" w:cs="Arial"/>
          <w:iCs/>
          <w:sz w:val="22"/>
          <w:szCs w:val="22"/>
        </w:rPr>
        <w:t xml:space="preserve"> </w:t>
      </w:r>
      <w:r w:rsidRPr="00580C2A">
        <w:rPr>
          <w:rFonts w:ascii="Arial" w:hAnsi="Arial" w:cs="Arial"/>
          <w:iCs/>
          <w:sz w:val="22"/>
          <w:szCs w:val="22"/>
        </w:rPr>
        <w:t>e</w:t>
      </w:r>
      <w:r w:rsidRPr="00580C2A">
        <w:rPr>
          <w:rFonts w:ascii="Arial" w:eastAsia="Arial" w:hAnsi="Arial" w:cs="Arial"/>
          <w:iCs/>
          <w:sz w:val="22"/>
          <w:szCs w:val="22"/>
        </w:rPr>
        <w:t xml:space="preserve"> </w:t>
      </w:r>
      <w:r w:rsidRPr="00580C2A">
        <w:rPr>
          <w:rFonts w:ascii="Arial" w:hAnsi="Arial" w:cs="Arial"/>
          <w:iCs/>
          <w:sz w:val="22"/>
          <w:szCs w:val="22"/>
        </w:rPr>
        <w:t>a</w:t>
      </w:r>
      <w:r w:rsidRPr="00580C2A">
        <w:rPr>
          <w:rFonts w:ascii="Arial" w:eastAsia="Arial" w:hAnsi="Arial" w:cs="Arial"/>
          <w:iCs/>
          <w:sz w:val="22"/>
          <w:szCs w:val="22"/>
        </w:rPr>
        <w:t xml:space="preserve"> </w:t>
      </w:r>
      <w:r w:rsidRPr="00580C2A">
        <w:rPr>
          <w:rFonts w:ascii="Arial" w:hAnsi="Arial" w:cs="Arial"/>
          <w:iCs/>
          <w:sz w:val="22"/>
          <w:szCs w:val="22"/>
        </w:rPr>
        <w:t>Administração</w:t>
      </w:r>
      <w:r w:rsidRPr="00580C2A">
        <w:rPr>
          <w:rFonts w:ascii="Arial" w:eastAsia="Arial" w:hAnsi="Arial" w:cs="Arial"/>
          <w:iCs/>
          <w:sz w:val="22"/>
          <w:szCs w:val="22"/>
        </w:rPr>
        <w:t xml:space="preserve"> </w:t>
      </w:r>
      <w:r w:rsidRPr="00580C2A">
        <w:rPr>
          <w:rFonts w:ascii="Arial" w:hAnsi="Arial" w:cs="Arial"/>
          <w:iCs/>
          <w:sz w:val="22"/>
          <w:szCs w:val="22"/>
        </w:rPr>
        <w:t>compensará</w:t>
      </w:r>
      <w:r w:rsidRPr="00580C2A">
        <w:rPr>
          <w:rFonts w:ascii="Arial" w:eastAsia="Arial" w:hAnsi="Arial" w:cs="Arial"/>
          <w:iCs/>
          <w:sz w:val="22"/>
          <w:szCs w:val="22"/>
        </w:rPr>
        <w:t xml:space="preserve"> </w:t>
      </w:r>
      <w:r w:rsidRPr="00580C2A">
        <w:rPr>
          <w:rFonts w:ascii="Arial" w:hAnsi="Arial" w:cs="Arial"/>
          <w:iCs/>
          <w:sz w:val="22"/>
          <w:szCs w:val="22"/>
        </w:rPr>
        <w:t>a</w:t>
      </w:r>
      <w:r w:rsidRPr="00580C2A">
        <w:rPr>
          <w:rFonts w:ascii="Arial" w:eastAsia="Arial" w:hAnsi="Arial" w:cs="Arial"/>
          <w:iCs/>
          <w:sz w:val="22"/>
          <w:szCs w:val="22"/>
        </w:rPr>
        <w:t xml:space="preserve"> </w:t>
      </w:r>
      <w:r w:rsidRPr="00580C2A">
        <w:rPr>
          <w:rFonts w:ascii="Arial" w:hAnsi="Arial" w:cs="Arial"/>
          <w:iCs/>
          <w:sz w:val="22"/>
          <w:szCs w:val="22"/>
        </w:rPr>
        <w:t>contratada</w:t>
      </w:r>
      <w:r w:rsidRPr="00580C2A">
        <w:rPr>
          <w:rFonts w:ascii="Arial" w:eastAsia="Arial" w:hAnsi="Arial" w:cs="Arial"/>
          <w:iCs/>
          <w:sz w:val="22"/>
          <w:szCs w:val="22"/>
        </w:rPr>
        <w:t xml:space="preserve"> </w:t>
      </w:r>
      <w:r w:rsidRPr="00580C2A">
        <w:rPr>
          <w:rFonts w:ascii="Arial" w:hAnsi="Arial" w:cs="Arial"/>
          <w:iCs/>
          <w:sz w:val="22"/>
          <w:szCs w:val="22"/>
        </w:rPr>
        <w:t>com</w:t>
      </w:r>
      <w:r w:rsidRPr="00580C2A">
        <w:rPr>
          <w:rFonts w:ascii="Arial" w:eastAsia="Arial" w:hAnsi="Arial" w:cs="Arial"/>
          <w:iCs/>
          <w:sz w:val="22"/>
          <w:szCs w:val="22"/>
        </w:rPr>
        <w:t xml:space="preserve"> </w:t>
      </w:r>
      <w:r w:rsidRPr="00580C2A">
        <w:rPr>
          <w:rFonts w:ascii="Arial" w:hAnsi="Arial" w:cs="Arial"/>
          <w:iCs/>
          <w:sz w:val="22"/>
          <w:szCs w:val="22"/>
        </w:rPr>
        <w:t>juros</w:t>
      </w:r>
      <w:r w:rsidRPr="00580C2A">
        <w:rPr>
          <w:rFonts w:ascii="Arial" w:eastAsia="Arial" w:hAnsi="Arial" w:cs="Arial"/>
          <w:iCs/>
          <w:sz w:val="22"/>
          <w:szCs w:val="22"/>
        </w:rPr>
        <w:t xml:space="preserve"> </w:t>
      </w:r>
      <w:r w:rsidRPr="00580C2A">
        <w:rPr>
          <w:rFonts w:ascii="Arial" w:hAnsi="Arial" w:cs="Arial"/>
          <w:iCs/>
          <w:sz w:val="22"/>
          <w:szCs w:val="22"/>
        </w:rPr>
        <w:t>de</w:t>
      </w:r>
      <w:r w:rsidRPr="00580C2A">
        <w:rPr>
          <w:rFonts w:ascii="Arial" w:eastAsia="Arial" w:hAnsi="Arial" w:cs="Arial"/>
          <w:iCs/>
          <w:sz w:val="22"/>
          <w:szCs w:val="22"/>
        </w:rPr>
        <w:t xml:space="preserve"> </w:t>
      </w:r>
      <w:r w:rsidRPr="00580C2A">
        <w:rPr>
          <w:rFonts w:ascii="Arial" w:hAnsi="Arial" w:cs="Arial"/>
          <w:iCs/>
          <w:sz w:val="22"/>
          <w:szCs w:val="22"/>
        </w:rPr>
        <w:t>0,5%</w:t>
      </w:r>
      <w:r w:rsidRPr="00580C2A">
        <w:rPr>
          <w:rFonts w:ascii="Arial" w:eastAsia="Arial" w:hAnsi="Arial" w:cs="Arial"/>
          <w:iCs/>
          <w:sz w:val="22"/>
          <w:szCs w:val="22"/>
        </w:rPr>
        <w:t xml:space="preserve"> </w:t>
      </w:r>
      <w:r w:rsidRPr="00580C2A">
        <w:rPr>
          <w:rFonts w:ascii="Arial" w:hAnsi="Arial" w:cs="Arial"/>
          <w:iCs/>
          <w:sz w:val="22"/>
          <w:szCs w:val="22"/>
        </w:rPr>
        <w:t>ao</w:t>
      </w:r>
      <w:r w:rsidRPr="00580C2A">
        <w:rPr>
          <w:rFonts w:ascii="Arial" w:eastAsia="Arial" w:hAnsi="Arial" w:cs="Arial"/>
          <w:iCs/>
          <w:sz w:val="22"/>
          <w:szCs w:val="22"/>
        </w:rPr>
        <w:t xml:space="preserve"> </w:t>
      </w:r>
      <w:r w:rsidRPr="00580C2A">
        <w:rPr>
          <w:rFonts w:ascii="Arial" w:hAnsi="Arial" w:cs="Arial"/>
          <w:iCs/>
          <w:sz w:val="22"/>
          <w:szCs w:val="22"/>
        </w:rPr>
        <w:t>mês,</w:t>
      </w:r>
      <w:r w:rsidRPr="00580C2A">
        <w:rPr>
          <w:rFonts w:ascii="Arial" w:eastAsia="Arial" w:hAnsi="Arial" w:cs="Arial"/>
          <w:iCs/>
          <w:sz w:val="22"/>
          <w:szCs w:val="22"/>
        </w:rPr>
        <w:t xml:space="preserve"> </w:t>
      </w:r>
      <w:r w:rsidRPr="00580C2A">
        <w:rPr>
          <w:rFonts w:ascii="Arial" w:eastAsia="Arial" w:hAnsi="Arial" w:cs="Arial"/>
          <w:i/>
          <w:iCs/>
          <w:sz w:val="22"/>
          <w:szCs w:val="22"/>
        </w:rPr>
        <w:t xml:space="preserve">pro </w:t>
      </w:r>
      <w:r w:rsidRPr="00580C2A">
        <w:rPr>
          <w:rFonts w:ascii="Arial" w:hAnsi="Arial" w:cs="Arial"/>
          <w:i/>
          <w:iCs/>
          <w:sz w:val="22"/>
          <w:szCs w:val="22"/>
        </w:rPr>
        <w:t>rata</w:t>
      </w:r>
      <w:r w:rsidRPr="00580C2A">
        <w:rPr>
          <w:rFonts w:ascii="Arial" w:eastAsia="Arial" w:hAnsi="Arial" w:cs="Arial"/>
          <w:iCs/>
          <w:sz w:val="22"/>
          <w:szCs w:val="22"/>
        </w:rPr>
        <w:t>.</w:t>
      </w:r>
    </w:p>
    <w:p w:rsidR="0075021B" w:rsidRPr="00580C2A" w:rsidRDefault="0075021B" w:rsidP="0075021B">
      <w:pPr>
        <w:numPr>
          <w:ilvl w:val="0"/>
          <w:numId w:val="2"/>
        </w:numPr>
        <w:tabs>
          <w:tab w:val="clear" w:pos="720"/>
          <w:tab w:val="num" w:pos="0"/>
        </w:tabs>
        <w:spacing w:before="120" w:line="360" w:lineRule="auto"/>
        <w:ind w:left="0" w:firstLine="15"/>
        <w:jc w:val="both"/>
        <w:rPr>
          <w:rFonts w:ascii="Arial" w:hAnsi="Arial" w:cs="Arial"/>
          <w:b/>
          <w:bCs/>
          <w:sz w:val="22"/>
          <w:szCs w:val="22"/>
        </w:rPr>
      </w:pPr>
      <w:r w:rsidRPr="00580C2A">
        <w:rPr>
          <w:rFonts w:ascii="Arial" w:hAnsi="Arial" w:cs="Arial"/>
          <w:b/>
          <w:sz w:val="22"/>
          <w:szCs w:val="22"/>
        </w:rPr>
        <w:t>4.3</w:t>
      </w:r>
      <w:r w:rsidRPr="00580C2A">
        <w:rPr>
          <w:rFonts w:ascii="Arial" w:eastAsia="Arial" w:hAnsi="Arial" w:cs="Arial"/>
          <w:b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Serão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processadas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retenções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previdenciárias,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quando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for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caso,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nos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termos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lei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que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regula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 xml:space="preserve">matéria. Cabendo à empresa </w:t>
      </w:r>
      <w:r w:rsidRPr="00580C2A">
        <w:rPr>
          <w:rFonts w:ascii="Arial" w:hAnsi="Arial" w:cs="Arial"/>
          <w:b/>
          <w:sz w:val="22"/>
          <w:szCs w:val="22"/>
        </w:rPr>
        <w:t>apresentar a Certificação de Matrícula</w:t>
      </w:r>
      <w:r w:rsidRPr="00580C2A">
        <w:rPr>
          <w:rFonts w:ascii="Arial" w:hAnsi="Arial" w:cs="Arial"/>
          <w:sz w:val="22"/>
          <w:szCs w:val="22"/>
        </w:rPr>
        <w:t xml:space="preserve"> (CEI), junto a nota(s) fiscal(is) ou fatura(s).</w:t>
      </w:r>
    </w:p>
    <w:p w:rsidR="0075021B" w:rsidRPr="00580C2A" w:rsidRDefault="0075021B" w:rsidP="0075021B">
      <w:pPr>
        <w:pStyle w:val="Corpodetexto32"/>
        <w:spacing w:before="120" w:line="360" w:lineRule="auto"/>
        <w:rPr>
          <w:rFonts w:ascii="Arial" w:hAnsi="Arial"/>
          <w:b/>
          <w:bCs/>
          <w:sz w:val="22"/>
          <w:szCs w:val="22"/>
        </w:rPr>
      </w:pPr>
      <w:r w:rsidRPr="00580C2A">
        <w:rPr>
          <w:rFonts w:ascii="Arial" w:hAnsi="Arial"/>
          <w:b/>
          <w:bCs/>
          <w:i w:val="0"/>
          <w:iCs w:val="0"/>
          <w:sz w:val="22"/>
          <w:szCs w:val="22"/>
          <w:u w:val="none"/>
        </w:rPr>
        <w:t>4.4</w:t>
      </w:r>
      <w:r w:rsidRPr="00580C2A">
        <w:rPr>
          <w:rFonts w:ascii="Arial" w:eastAsia="Arial" w:hAnsi="Arial"/>
          <w:i w:val="0"/>
          <w:iCs w:val="0"/>
          <w:sz w:val="22"/>
          <w:szCs w:val="22"/>
          <w:u w:val="none"/>
        </w:rPr>
        <w:t xml:space="preserve"> </w:t>
      </w:r>
      <w:r w:rsidRPr="00580C2A">
        <w:rPr>
          <w:rFonts w:ascii="Arial" w:hAnsi="Arial"/>
          <w:i w:val="0"/>
          <w:iCs w:val="0"/>
          <w:sz w:val="22"/>
          <w:szCs w:val="22"/>
          <w:u w:val="none"/>
        </w:rPr>
        <w:t>No</w:t>
      </w:r>
      <w:r w:rsidRPr="00580C2A">
        <w:rPr>
          <w:rFonts w:ascii="Arial" w:eastAsia="Arial" w:hAnsi="Arial"/>
          <w:i w:val="0"/>
          <w:iCs w:val="0"/>
          <w:sz w:val="22"/>
          <w:szCs w:val="22"/>
          <w:u w:val="none"/>
        </w:rPr>
        <w:t xml:space="preserve"> </w:t>
      </w:r>
      <w:r w:rsidRPr="00580C2A">
        <w:rPr>
          <w:rFonts w:ascii="Arial" w:hAnsi="Arial"/>
          <w:i w:val="0"/>
          <w:iCs w:val="0"/>
          <w:sz w:val="22"/>
          <w:szCs w:val="22"/>
          <w:u w:val="none"/>
        </w:rPr>
        <w:t>valor</w:t>
      </w:r>
      <w:r w:rsidRPr="00580C2A">
        <w:rPr>
          <w:rFonts w:ascii="Arial" w:eastAsia="Arial" w:hAnsi="Arial"/>
          <w:i w:val="0"/>
          <w:iCs w:val="0"/>
          <w:sz w:val="22"/>
          <w:szCs w:val="22"/>
          <w:u w:val="none"/>
        </w:rPr>
        <w:t xml:space="preserve"> </w:t>
      </w:r>
      <w:r w:rsidRPr="00580C2A">
        <w:rPr>
          <w:rFonts w:ascii="Arial" w:hAnsi="Arial"/>
          <w:i w:val="0"/>
          <w:iCs w:val="0"/>
          <w:sz w:val="22"/>
          <w:szCs w:val="22"/>
          <w:u w:val="none"/>
        </w:rPr>
        <w:t>pactuado</w:t>
      </w:r>
      <w:r w:rsidRPr="00580C2A">
        <w:rPr>
          <w:rFonts w:ascii="Arial" w:eastAsia="Arial" w:hAnsi="Arial"/>
          <w:i w:val="0"/>
          <w:iCs w:val="0"/>
          <w:sz w:val="22"/>
          <w:szCs w:val="22"/>
          <w:u w:val="none"/>
        </w:rPr>
        <w:t xml:space="preserve"> </w:t>
      </w:r>
      <w:r w:rsidRPr="00580C2A">
        <w:rPr>
          <w:rFonts w:ascii="Arial" w:hAnsi="Arial"/>
          <w:i w:val="0"/>
          <w:iCs w:val="0"/>
          <w:sz w:val="22"/>
          <w:szCs w:val="22"/>
          <w:u w:val="none"/>
        </w:rPr>
        <w:t>estão</w:t>
      </w:r>
      <w:r w:rsidRPr="00580C2A">
        <w:rPr>
          <w:rFonts w:ascii="Arial" w:eastAsia="Arial" w:hAnsi="Arial"/>
          <w:i w:val="0"/>
          <w:iCs w:val="0"/>
          <w:sz w:val="22"/>
          <w:szCs w:val="22"/>
          <w:u w:val="none"/>
        </w:rPr>
        <w:t xml:space="preserve"> </w:t>
      </w:r>
      <w:r w:rsidRPr="00580C2A">
        <w:rPr>
          <w:rFonts w:ascii="Arial" w:hAnsi="Arial"/>
          <w:i w:val="0"/>
          <w:iCs w:val="0"/>
          <w:sz w:val="22"/>
          <w:szCs w:val="22"/>
          <w:u w:val="none"/>
        </w:rPr>
        <w:t>inclusos</w:t>
      </w:r>
      <w:r w:rsidRPr="00580C2A">
        <w:rPr>
          <w:rFonts w:ascii="Arial" w:eastAsia="Arial" w:hAnsi="Arial"/>
          <w:i w:val="0"/>
          <w:iCs w:val="0"/>
          <w:sz w:val="22"/>
          <w:szCs w:val="22"/>
          <w:u w:val="none"/>
        </w:rPr>
        <w:t xml:space="preserve"> </w:t>
      </w:r>
      <w:r w:rsidRPr="00580C2A">
        <w:rPr>
          <w:rFonts w:ascii="Arial" w:hAnsi="Arial"/>
          <w:i w:val="0"/>
          <w:iCs w:val="0"/>
          <w:sz w:val="22"/>
          <w:szCs w:val="22"/>
          <w:u w:val="none"/>
        </w:rPr>
        <w:t>todos</w:t>
      </w:r>
      <w:r w:rsidRPr="00580C2A">
        <w:rPr>
          <w:rFonts w:ascii="Arial" w:eastAsia="Arial" w:hAnsi="Arial"/>
          <w:i w:val="0"/>
          <w:iCs w:val="0"/>
          <w:sz w:val="22"/>
          <w:szCs w:val="22"/>
          <w:u w:val="none"/>
        </w:rPr>
        <w:t xml:space="preserve"> </w:t>
      </w:r>
      <w:r w:rsidRPr="00580C2A">
        <w:rPr>
          <w:rFonts w:ascii="Arial" w:hAnsi="Arial"/>
          <w:i w:val="0"/>
          <w:iCs w:val="0"/>
          <w:sz w:val="22"/>
          <w:szCs w:val="22"/>
          <w:u w:val="none"/>
        </w:rPr>
        <w:t>os</w:t>
      </w:r>
      <w:r w:rsidRPr="00580C2A">
        <w:rPr>
          <w:rFonts w:ascii="Arial" w:eastAsia="Arial" w:hAnsi="Arial"/>
          <w:i w:val="0"/>
          <w:iCs w:val="0"/>
          <w:sz w:val="22"/>
          <w:szCs w:val="22"/>
          <w:u w:val="none"/>
        </w:rPr>
        <w:t xml:space="preserve"> </w:t>
      </w:r>
      <w:r w:rsidRPr="00580C2A">
        <w:rPr>
          <w:rFonts w:ascii="Arial" w:hAnsi="Arial"/>
          <w:i w:val="0"/>
          <w:iCs w:val="0"/>
          <w:sz w:val="22"/>
          <w:szCs w:val="22"/>
          <w:u w:val="none"/>
        </w:rPr>
        <w:t>tributos</w:t>
      </w:r>
      <w:r w:rsidRPr="00580C2A">
        <w:rPr>
          <w:rFonts w:ascii="Arial" w:eastAsia="Arial" w:hAnsi="Arial"/>
          <w:i w:val="0"/>
          <w:iCs w:val="0"/>
          <w:sz w:val="22"/>
          <w:szCs w:val="22"/>
          <w:u w:val="none"/>
        </w:rPr>
        <w:t xml:space="preserve"> </w:t>
      </w:r>
      <w:r w:rsidRPr="00580C2A">
        <w:rPr>
          <w:rFonts w:ascii="Arial" w:hAnsi="Arial"/>
          <w:i w:val="0"/>
          <w:iCs w:val="0"/>
          <w:sz w:val="22"/>
          <w:szCs w:val="22"/>
          <w:u w:val="none"/>
        </w:rPr>
        <w:t>e</w:t>
      </w:r>
      <w:r w:rsidRPr="00580C2A">
        <w:rPr>
          <w:rFonts w:ascii="Arial" w:eastAsia="Arial" w:hAnsi="Arial"/>
          <w:i w:val="0"/>
          <w:iCs w:val="0"/>
          <w:sz w:val="22"/>
          <w:szCs w:val="22"/>
          <w:u w:val="none"/>
        </w:rPr>
        <w:t xml:space="preserve"> </w:t>
      </w:r>
      <w:r w:rsidRPr="00580C2A">
        <w:rPr>
          <w:rFonts w:ascii="Arial" w:hAnsi="Arial"/>
          <w:i w:val="0"/>
          <w:iCs w:val="0"/>
          <w:sz w:val="22"/>
          <w:szCs w:val="22"/>
          <w:u w:val="none"/>
        </w:rPr>
        <w:t>encargos</w:t>
      </w:r>
      <w:r w:rsidRPr="00580C2A">
        <w:rPr>
          <w:rFonts w:ascii="Arial" w:eastAsia="Arial" w:hAnsi="Arial"/>
          <w:i w:val="0"/>
          <w:iCs w:val="0"/>
          <w:sz w:val="22"/>
          <w:szCs w:val="22"/>
          <w:u w:val="none"/>
        </w:rPr>
        <w:t xml:space="preserve"> </w:t>
      </w:r>
      <w:r w:rsidRPr="00580C2A">
        <w:rPr>
          <w:rFonts w:ascii="Arial" w:hAnsi="Arial"/>
          <w:i w:val="0"/>
          <w:iCs w:val="0"/>
          <w:sz w:val="22"/>
          <w:szCs w:val="22"/>
          <w:u w:val="none"/>
        </w:rPr>
        <w:t>sociais</w:t>
      </w:r>
      <w:r w:rsidRPr="00580C2A">
        <w:rPr>
          <w:rFonts w:ascii="Arial" w:eastAsia="Arial" w:hAnsi="Arial"/>
          <w:i w:val="0"/>
          <w:iCs w:val="0"/>
          <w:sz w:val="22"/>
          <w:szCs w:val="22"/>
          <w:u w:val="none"/>
        </w:rPr>
        <w:t xml:space="preserve"> </w:t>
      </w:r>
      <w:r w:rsidRPr="00580C2A">
        <w:rPr>
          <w:rFonts w:ascii="Arial" w:hAnsi="Arial"/>
          <w:i w:val="0"/>
          <w:iCs w:val="0"/>
          <w:sz w:val="22"/>
          <w:szCs w:val="22"/>
          <w:u w:val="none"/>
        </w:rPr>
        <w:t>resultantes</w:t>
      </w:r>
      <w:r w:rsidRPr="00580C2A">
        <w:rPr>
          <w:rFonts w:ascii="Arial" w:eastAsia="Arial" w:hAnsi="Arial"/>
          <w:i w:val="0"/>
          <w:iCs w:val="0"/>
          <w:sz w:val="22"/>
          <w:szCs w:val="22"/>
          <w:u w:val="none"/>
        </w:rPr>
        <w:t xml:space="preserve"> </w:t>
      </w:r>
      <w:r w:rsidRPr="00580C2A">
        <w:rPr>
          <w:rFonts w:ascii="Arial" w:hAnsi="Arial"/>
          <w:i w:val="0"/>
          <w:iCs w:val="0"/>
          <w:sz w:val="22"/>
          <w:szCs w:val="22"/>
          <w:u w:val="none"/>
        </w:rPr>
        <w:t>da</w:t>
      </w:r>
      <w:r w:rsidRPr="00580C2A">
        <w:rPr>
          <w:rFonts w:ascii="Arial" w:eastAsia="Arial" w:hAnsi="Arial"/>
          <w:i w:val="0"/>
          <w:iCs w:val="0"/>
          <w:sz w:val="22"/>
          <w:szCs w:val="22"/>
          <w:u w:val="none"/>
        </w:rPr>
        <w:t xml:space="preserve"> </w:t>
      </w:r>
      <w:r w:rsidRPr="00580C2A">
        <w:rPr>
          <w:rFonts w:ascii="Arial" w:hAnsi="Arial"/>
          <w:i w:val="0"/>
          <w:iCs w:val="0"/>
          <w:sz w:val="22"/>
          <w:szCs w:val="22"/>
          <w:u w:val="none"/>
        </w:rPr>
        <w:t>operação</w:t>
      </w:r>
      <w:r w:rsidRPr="00580C2A">
        <w:rPr>
          <w:rFonts w:ascii="Arial" w:eastAsia="Arial" w:hAnsi="Arial"/>
          <w:i w:val="0"/>
          <w:iCs w:val="0"/>
          <w:sz w:val="22"/>
          <w:szCs w:val="22"/>
          <w:u w:val="none"/>
        </w:rPr>
        <w:t xml:space="preserve"> </w:t>
      </w:r>
      <w:r w:rsidRPr="00580C2A">
        <w:rPr>
          <w:rFonts w:ascii="Arial" w:hAnsi="Arial"/>
          <w:i w:val="0"/>
          <w:iCs w:val="0"/>
          <w:sz w:val="22"/>
          <w:szCs w:val="22"/>
          <w:u w:val="none"/>
        </w:rPr>
        <w:t>adjudicatória</w:t>
      </w:r>
      <w:r w:rsidRPr="00580C2A">
        <w:rPr>
          <w:rFonts w:ascii="Arial" w:eastAsia="Arial" w:hAnsi="Arial"/>
          <w:i w:val="0"/>
          <w:iCs w:val="0"/>
          <w:sz w:val="22"/>
          <w:szCs w:val="22"/>
          <w:u w:val="none"/>
        </w:rPr>
        <w:t xml:space="preserve"> </w:t>
      </w:r>
      <w:r w:rsidRPr="00580C2A">
        <w:rPr>
          <w:rFonts w:ascii="Arial" w:hAnsi="Arial"/>
          <w:i w:val="0"/>
          <w:iCs w:val="0"/>
          <w:sz w:val="22"/>
          <w:szCs w:val="22"/>
          <w:u w:val="none"/>
        </w:rPr>
        <w:t>concluída,</w:t>
      </w:r>
      <w:r w:rsidRPr="00580C2A">
        <w:rPr>
          <w:rFonts w:ascii="Arial" w:eastAsia="Arial" w:hAnsi="Arial"/>
          <w:i w:val="0"/>
          <w:iCs w:val="0"/>
          <w:sz w:val="22"/>
          <w:szCs w:val="22"/>
          <w:u w:val="none"/>
        </w:rPr>
        <w:t xml:space="preserve"> </w:t>
      </w:r>
      <w:r w:rsidRPr="00580C2A">
        <w:rPr>
          <w:rFonts w:ascii="Arial" w:hAnsi="Arial"/>
          <w:i w:val="0"/>
          <w:iCs w:val="0"/>
          <w:sz w:val="22"/>
          <w:szCs w:val="22"/>
          <w:u w:val="none"/>
        </w:rPr>
        <w:t>inclusive</w:t>
      </w:r>
      <w:r w:rsidRPr="00580C2A">
        <w:rPr>
          <w:rFonts w:ascii="Arial" w:eastAsia="Arial" w:hAnsi="Arial"/>
          <w:i w:val="0"/>
          <w:iCs w:val="0"/>
          <w:sz w:val="22"/>
          <w:szCs w:val="22"/>
          <w:u w:val="none"/>
        </w:rPr>
        <w:t xml:space="preserve"> </w:t>
      </w:r>
      <w:r w:rsidRPr="00580C2A">
        <w:rPr>
          <w:rFonts w:ascii="Arial" w:hAnsi="Arial"/>
          <w:i w:val="0"/>
          <w:iCs w:val="0"/>
          <w:sz w:val="22"/>
          <w:szCs w:val="22"/>
          <w:u w:val="none"/>
        </w:rPr>
        <w:t>despesas</w:t>
      </w:r>
      <w:r w:rsidRPr="00580C2A">
        <w:rPr>
          <w:rFonts w:ascii="Arial" w:eastAsia="Arial" w:hAnsi="Arial"/>
          <w:i w:val="0"/>
          <w:iCs w:val="0"/>
          <w:sz w:val="22"/>
          <w:szCs w:val="22"/>
          <w:u w:val="none"/>
        </w:rPr>
        <w:t xml:space="preserve"> </w:t>
      </w:r>
      <w:r w:rsidRPr="00580C2A">
        <w:rPr>
          <w:rFonts w:ascii="Arial" w:hAnsi="Arial"/>
          <w:i w:val="0"/>
          <w:iCs w:val="0"/>
          <w:sz w:val="22"/>
          <w:szCs w:val="22"/>
          <w:u w:val="none"/>
        </w:rPr>
        <w:t>com</w:t>
      </w:r>
      <w:r w:rsidRPr="00580C2A">
        <w:rPr>
          <w:rFonts w:ascii="Arial" w:eastAsia="Arial" w:hAnsi="Arial"/>
          <w:i w:val="0"/>
          <w:iCs w:val="0"/>
          <w:sz w:val="22"/>
          <w:szCs w:val="22"/>
          <w:u w:val="none"/>
        </w:rPr>
        <w:t xml:space="preserve"> </w:t>
      </w:r>
      <w:r w:rsidRPr="00580C2A">
        <w:rPr>
          <w:rFonts w:ascii="Arial" w:hAnsi="Arial"/>
          <w:i w:val="0"/>
          <w:iCs w:val="0"/>
          <w:sz w:val="22"/>
          <w:szCs w:val="22"/>
          <w:u w:val="none"/>
        </w:rPr>
        <w:t>fretes</w:t>
      </w:r>
      <w:r w:rsidRPr="00580C2A">
        <w:rPr>
          <w:rFonts w:ascii="Arial" w:eastAsia="Arial" w:hAnsi="Arial"/>
          <w:i w:val="0"/>
          <w:iCs w:val="0"/>
          <w:sz w:val="22"/>
          <w:szCs w:val="22"/>
          <w:u w:val="none"/>
        </w:rPr>
        <w:t xml:space="preserve"> </w:t>
      </w:r>
      <w:r w:rsidRPr="00580C2A">
        <w:rPr>
          <w:rFonts w:ascii="Arial" w:hAnsi="Arial"/>
          <w:i w:val="0"/>
          <w:iCs w:val="0"/>
          <w:sz w:val="22"/>
          <w:szCs w:val="22"/>
          <w:u w:val="none"/>
        </w:rPr>
        <w:t>e</w:t>
      </w:r>
      <w:r w:rsidRPr="00580C2A">
        <w:rPr>
          <w:rFonts w:ascii="Arial" w:eastAsia="Arial" w:hAnsi="Arial"/>
          <w:i w:val="0"/>
          <w:iCs w:val="0"/>
          <w:sz w:val="22"/>
          <w:szCs w:val="22"/>
          <w:u w:val="none"/>
        </w:rPr>
        <w:t xml:space="preserve"> </w:t>
      </w:r>
      <w:r w:rsidRPr="00580C2A">
        <w:rPr>
          <w:rFonts w:ascii="Arial" w:hAnsi="Arial"/>
          <w:i w:val="0"/>
          <w:iCs w:val="0"/>
          <w:sz w:val="22"/>
          <w:szCs w:val="22"/>
          <w:u w:val="none"/>
        </w:rPr>
        <w:t>outros.</w:t>
      </w:r>
    </w:p>
    <w:p w:rsidR="0075021B" w:rsidRPr="00580C2A" w:rsidRDefault="0075021B" w:rsidP="0075021B">
      <w:pPr>
        <w:spacing w:before="12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580C2A">
        <w:rPr>
          <w:rFonts w:ascii="Arial" w:hAnsi="Arial" w:cs="Arial"/>
          <w:b/>
          <w:bCs/>
          <w:sz w:val="22"/>
          <w:szCs w:val="22"/>
        </w:rPr>
        <w:t>4.5</w:t>
      </w:r>
      <w:r w:rsidRPr="00580C2A">
        <w:rPr>
          <w:rFonts w:ascii="Arial" w:eastAsia="Arial" w:hAnsi="Arial" w:cs="Arial"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Cs/>
          <w:sz w:val="22"/>
          <w:szCs w:val="22"/>
        </w:rPr>
        <w:t>A</w:t>
      </w:r>
      <w:r w:rsidRPr="00580C2A">
        <w:rPr>
          <w:rFonts w:ascii="Arial" w:eastAsia="Arial" w:hAnsi="Arial" w:cs="Arial"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Cs/>
          <w:sz w:val="22"/>
          <w:szCs w:val="22"/>
        </w:rPr>
        <w:t>nota</w:t>
      </w:r>
      <w:r w:rsidRPr="00580C2A">
        <w:rPr>
          <w:rFonts w:ascii="Arial" w:eastAsia="Arial" w:hAnsi="Arial" w:cs="Arial"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Cs/>
          <w:sz w:val="22"/>
          <w:szCs w:val="22"/>
        </w:rPr>
        <w:t>fiscal/fatura</w:t>
      </w:r>
      <w:r w:rsidRPr="00580C2A">
        <w:rPr>
          <w:rFonts w:ascii="Arial" w:eastAsia="Arial" w:hAnsi="Arial" w:cs="Arial"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Cs/>
          <w:sz w:val="22"/>
          <w:szCs w:val="22"/>
        </w:rPr>
        <w:t>deverá</w:t>
      </w:r>
      <w:r w:rsidRPr="00580C2A">
        <w:rPr>
          <w:rFonts w:ascii="Arial" w:eastAsia="Arial" w:hAnsi="Arial" w:cs="Arial"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Cs/>
          <w:sz w:val="22"/>
          <w:szCs w:val="22"/>
        </w:rPr>
        <w:t>ser</w:t>
      </w:r>
      <w:r w:rsidRPr="00580C2A">
        <w:rPr>
          <w:rFonts w:ascii="Arial" w:eastAsia="Arial" w:hAnsi="Arial" w:cs="Arial"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Cs/>
          <w:sz w:val="22"/>
          <w:szCs w:val="22"/>
        </w:rPr>
        <w:t>emitida</w:t>
      </w:r>
      <w:r w:rsidRPr="00580C2A">
        <w:rPr>
          <w:rFonts w:ascii="Arial" w:eastAsia="Arial" w:hAnsi="Arial" w:cs="Arial"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Cs/>
          <w:sz w:val="22"/>
          <w:szCs w:val="22"/>
        </w:rPr>
        <w:t>pela</w:t>
      </w:r>
      <w:r w:rsidRPr="00580C2A">
        <w:rPr>
          <w:rFonts w:ascii="Arial" w:eastAsia="Arial" w:hAnsi="Arial" w:cs="Arial"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Cs/>
          <w:sz w:val="22"/>
          <w:szCs w:val="22"/>
        </w:rPr>
        <w:t>CONTRATADA</w:t>
      </w:r>
      <w:r w:rsidRPr="00580C2A">
        <w:rPr>
          <w:rFonts w:ascii="Arial" w:eastAsia="Arial" w:hAnsi="Arial" w:cs="Arial"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Cs/>
          <w:sz w:val="22"/>
          <w:szCs w:val="22"/>
        </w:rPr>
        <w:t>obrigatoriamente</w:t>
      </w:r>
      <w:r w:rsidRPr="00580C2A">
        <w:rPr>
          <w:rFonts w:ascii="Arial" w:eastAsia="Arial" w:hAnsi="Arial" w:cs="Arial"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Cs/>
          <w:sz w:val="22"/>
          <w:szCs w:val="22"/>
        </w:rPr>
        <w:t>com</w:t>
      </w:r>
      <w:r w:rsidRPr="00580C2A">
        <w:rPr>
          <w:rFonts w:ascii="Arial" w:eastAsia="Arial" w:hAnsi="Arial" w:cs="Arial"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Cs/>
          <w:sz w:val="22"/>
          <w:szCs w:val="22"/>
        </w:rPr>
        <w:t>o</w:t>
      </w:r>
      <w:r w:rsidRPr="00580C2A">
        <w:rPr>
          <w:rFonts w:ascii="Arial" w:eastAsia="Arial" w:hAnsi="Arial" w:cs="Arial"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Cs/>
          <w:sz w:val="22"/>
          <w:szCs w:val="22"/>
        </w:rPr>
        <w:t>mesmo</w:t>
      </w:r>
      <w:r w:rsidRPr="00580C2A">
        <w:rPr>
          <w:rFonts w:ascii="Arial" w:eastAsia="Arial" w:hAnsi="Arial" w:cs="Arial"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Cs/>
          <w:sz w:val="22"/>
          <w:szCs w:val="22"/>
        </w:rPr>
        <w:t>número</w:t>
      </w:r>
      <w:r w:rsidRPr="00580C2A">
        <w:rPr>
          <w:rFonts w:ascii="Arial" w:eastAsia="Arial" w:hAnsi="Arial" w:cs="Arial"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Cs/>
          <w:sz w:val="22"/>
          <w:szCs w:val="22"/>
        </w:rPr>
        <w:t>de</w:t>
      </w:r>
      <w:r w:rsidRPr="00580C2A">
        <w:rPr>
          <w:rFonts w:ascii="Arial" w:eastAsia="Arial" w:hAnsi="Arial" w:cs="Arial"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Cs/>
          <w:sz w:val="22"/>
          <w:szCs w:val="22"/>
        </w:rPr>
        <w:t>inscrição</w:t>
      </w:r>
      <w:r w:rsidRPr="00580C2A">
        <w:rPr>
          <w:rFonts w:ascii="Arial" w:eastAsia="Arial" w:hAnsi="Arial" w:cs="Arial"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Cs/>
          <w:sz w:val="22"/>
          <w:szCs w:val="22"/>
        </w:rPr>
        <w:t>no</w:t>
      </w:r>
      <w:r w:rsidRPr="00580C2A">
        <w:rPr>
          <w:rFonts w:ascii="Arial" w:eastAsia="Arial" w:hAnsi="Arial" w:cs="Arial"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Cs/>
          <w:sz w:val="22"/>
          <w:szCs w:val="22"/>
        </w:rPr>
        <w:t>CNPJ</w:t>
      </w:r>
      <w:r w:rsidRPr="00580C2A">
        <w:rPr>
          <w:rFonts w:ascii="Arial" w:eastAsia="Arial" w:hAnsi="Arial" w:cs="Arial"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Cs/>
          <w:sz w:val="22"/>
          <w:szCs w:val="22"/>
        </w:rPr>
        <w:t>apresentado</w:t>
      </w:r>
      <w:r w:rsidRPr="00580C2A">
        <w:rPr>
          <w:rFonts w:ascii="Arial" w:eastAsia="Arial" w:hAnsi="Arial" w:cs="Arial"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Cs/>
          <w:sz w:val="22"/>
          <w:szCs w:val="22"/>
        </w:rPr>
        <w:t>nos</w:t>
      </w:r>
      <w:r w:rsidRPr="00580C2A">
        <w:rPr>
          <w:rFonts w:ascii="Arial" w:eastAsia="Arial" w:hAnsi="Arial" w:cs="Arial"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Cs/>
          <w:sz w:val="22"/>
          <w:szCs w:val="22"/>
        </w:rPr>
        <w:t>documentos</w:t>
      </w:r>
      <w:r w:rsidRPr="00580C2A">
        <w:rPr>
          <w:rFonts w:ascii="Arial" w:eastAsia="Arial" w:hAnsi="Arial" w:cs="Arial"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Cs/>
          <w:sz w:val="22"/>
          <w:szCs w:val="22"/>
        </w:rPr>
        <w:t>de</w:t>
      </w:r>
      <w:r w:rsidRPr="00580C2A">
        <w:rPr>
          <w:rFonts w:ascii="Arial" w:eastAsia="Arial" w:hAnsi="Arial" w:cs="Arial"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Cs/>
          <w:sz w:val="22"/>
          <w:szCs w:val="22"/>
        </w:rPr>
        <w:t>habilitação</w:t>
      </w:r>
      <w:r w:rsidRPr="00580C2A">
        <w:rPr>
          <w:rFonts w:ascii="Arial" w:eastAsia="Arial" w:hAnsi="Arial" w:cs="Arial"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Cs/>
          <w:sz w:val="22"/>
          <w:szCs w:val="22"/>
        </w:rPr>
        <w:t>e</w:t>
      </w:r>
      <w:r w:rsidRPr="00580C2A">
        <w:rPr>
          <w:rFonts w:ascii="Arial" w:eastAsia="Arial" w:hAnsi="Arial" w:cs="Arial"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Cs/>
          <w:sz w:val="22"/>
          <w:szCs w:val="22"/>
        </w:rPr>
        <w:t>das</w:t>
      </w:r>
      <w:r w:rsidRPr="00580C2A">
        <w:rPr>
          <w:rFonts w:ascii="Arial" w:eastAsia="Arial" w:hAnsi="Arial" w:cs="Arial"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Cs/>
          <w:sz w:val="22"/>
          <w:szCs w:val="22"/>
        </w:rPr>
        <w:t>propostas</w:t>
      </w:r>
      <w:r w:rsidRPr="00580C2A">
        <w:rPr>
          <w:rFonts w:ascii="Arial" w:eastAsia="Arial" w:hAnsi="Arial" w:cs="Arial"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Cs/>
          <w:sz w:val="22"/>
          <w:szCs w:val="22"/>
        </w:rPr>
        <w:t>de</w:t>
      </w:r>
      <w:r w:rsidRPr="00580C2A">
        <w:rPr>
          <w:rFonts w:ascii="Arial" w:eastAsia="Arial" w:hAnsi="Arial" w:cs="Arial"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Cs/>
          <w:sz w:val="22"/>
          <w:szCs w:val="22"/>
        </w:rPr>
        <w:t>preços,</w:t>
      </w:r>
      <w:r w:rsidRPr="00580C2A">
        <w:rPr>
          <w:rFonts w:ascii="Arial" w:eastAsia="Arial" w:hAnsi="Arial" w:cs="Arial"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Cs/>
          <w:sz w:val="22"/>
          <w:szCs w:val="22"/>
        </w:rPr>
        <w:t>bem</w:t>
      </w:r>
      <w:r w:rsidRPr="00580C2A">
        <w:rPr>
          <w:rFonts w:ascii="Arial" w:eastAsia="Arial" w:hAnsi="Arial" w:cs="Arial"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Cs/>
          <w:sz w:val="22"/>
          <w:szCs w:val="22"/>
        </w:rPr>
        <w:t>como</w:t>
      </w:r>
      <w:r w:rsidRPr="00580C2A">
        <w:rPr>
          <w:rFonts w:ascii="Arial" w:eastAsia="Arial" w:hAnsi="Arial" w:cs="Arial"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Cs/>
          <w:sz w:val="22"/>
          <w:szCs w:val="22"/>
        </w:rPr>
        <w:t>da</w:t>
      </w:r>
      <w:r w:rsidRPr="00580C2A">
        <w:rPr>
          <w:rFonts w:ascii="Arial" w:eastAsia="Arial" w:hAnsi="Arial" w:cs="Arial"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Cs/>
          <w:sz w:val="22"/>
          <w:szCs w:val="22"/>
        </w:rPr>
        <w:t>nota</w:t>
      </w:r>
      <w:r w:rsidRPr="00580C2A">
        <w:rPr>
          <w:rFonts w:ascii="Arial" w:eastAsia="Arial" w:hAnsi="Arial" w:cs="Arial"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Cs/>
          <w:sz w:val="22"/>
          <w:szCs w:val="22"/>
        </w:rPr>
        <w:t>de</w:t>
      </w:r>
      <w:r w:rsidRPr="00580C2A">
        <w:rPr>
          <w:rFonts w:ascii="Arial" w:eastAsia="Arial" w:hAnsi="Arial" w:cs="Arial"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Cs/>
          <w:sz w:val="22"/>
          <w:szCs w:val="22"/>
        </w:rPr>
        <w:t>empenho.</w:t>
      </w:r>
    </w:p>
    <w:p w:rsidR="0075021B" w:rsidRPr="00580C2A" w:rsidRDefault="0075021B" w:rsidP="0075021B">
      <w:pPr>
        <w:widowControl w:val="0"/>
        <w:spacing w:before="12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580C2A">
        <w:rPr>
          <w:rFonts w:ascii="Arial" w:hAnsi="Arial" w:cs="Arial"/>
          <w:b/>
          <w:bCs/>
          <w:sz w:val="22"/>
          <w:szCs w:val="22"/>
        </w:rPr>
        <w:t>4.6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Em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caso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devolução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nota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fiscal/fatura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para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correção,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prazo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para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pagamento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passará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fluir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após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sua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reapresentação.</w:t>
      </w:r>
    </w:p>
    <w:p w:rsidR="0075021B" w:rsidRPr="00580C2A" w:rsidRDefault="0075021B" w:rsidP="0075021B">
      <w:pPr>
        <w:widowControl w:val="0"/>
        <w:spacing w:before="12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580C2A">
        <w:rPr>
          <w:rFonts w:ascii="Arial" w:hAnsi="Arial" w:cs="Arial"/>
          <w:b/>
          <w:bCs/>
          <w:sz w:val="22"/>
          <w:szCs w:val="22"/>
        </w:rPr>
        <w:t>4.7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pagamento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só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será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efetuado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após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comprovação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pela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CONTRATADA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que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se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encontra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em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dia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com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suas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obrigações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para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com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sistema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Seguridade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Social,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mediante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apresentação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das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Certidões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Negativas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Débito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com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INSS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com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FGTS.</w:t>
      </w:r>
    </w:p>
    <w:p w:rsidR="0075021B" w:rsidRPr="00580C2A" w:rsidRDefault="0075021B" w:rsidP="0075021B">
      <w:pPr>
        <w:spacing w:before="120" w:line="360" w:lineRule="auto"/>
        <w:jc w:val="both"/>
        <w:rPr>
          <w:rFonts w:ascii="Arial" w:hAnsi="Arial" w:cs="Arial"/>
          <w:sz w:val="22"/>
          <w:szCs w:val="22"/>
        </w:rPr>
      </w:pPr>
      <w:r w:rsidRPr="00580C2A">
        <w:rPr>
          <w:rFonts w:ascii="Arial" w:hAnsi="Arial" w:cs="Arial"/>
          <w:b/>
          <w:bCs/>
          <w:sz w:val="22"/>
          <w:szCs w:val="22"/>
        </w:rPr>
        <w:t>4.8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preço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pago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pelos</w:t>
      </w:r>
      <w:r w:rsidRPr="00580C2A">
        <w:rPr>
          <w:rFonts w:ascii="Arial" w:eastAsia="Arial" w:hAnsi="Arial" w:cs="Arial"/>
          <w:sz w:val="22"/>
          <w:szCs w:val="22"/>
        </w:rPr>
        <w:t xml:space="preserve"> serviços</w:t>
      </w:r>
      <w:r w:rsidRPr="00580C2A">
        <w:rPr>
          <w:rFonts w:ascii="Arial" w:hAnsi="Arial" w:cs="Arial"/>
          <w:sz w:val="22"/>
          <w:szCs w:val="22"/>
        </w:rPr>
        <w:t>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conforme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valores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expressos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na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cláusula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primeira,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é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fixo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irreajustável.</w:t>
      </w:r>
    </w:p>
    <w:p w:rsidR="0075021B" w:rsidRPr="00580C2A" w:rsidRDefault="0075021B" w:rsidP="0075021B">
      <w:pPr>
        <w:tabs>
          <w:tab w:val="left" w:pos="1418"/>
        </w:tabs>
        <w:spacing w:before="113" w:after="57" w:line="360" w:lineRule="auto"/>
        <w:jc w:val="both"/>
        <w:rPr>
          <w:rFonts w:ascii="Arial" w:hAnsi="Arial" w:cs="Arial"/>
          <w:b/>
          <w:sz w:val="22"/>
          <w:szCs w:val="22"/>
        </w:rPr>
      </w:pPr>
      <w:r w:rsidRPr="00580C2A">
        <w:rPr>
          <w:rFonts w:ascii="Arial" w:hAnsi="Arial" w:cs="Arial"/>
          <w:b/>
          <w:sz w:val="22"/>
          <w:szCs w:val="22"/>
        </w:rPr>
        <w:t xml:space="preserve">4.9 </w:t>
      </w:r>
      <w:r w:rsidRPr="00580C2A">
        <w:rPr>
          <w:rFonts w:ascii="Arial" w:hAnsi="Arial" w:cs="Arial"/>
          <w:sz w:val="22"/>
          <w:szCs w:val="22"/>
        </w:rPr>
        <w:t>O último pagamento no quantum de 10% do valor total contratado, ficará condicionado à apresentação da baixa da CEI.</w:t>
      </w:r>
    </w:p>
    <w:p w:rsidR="0075021B" w:rsidRPr="00580C2A" w:rsidRDefault="0075021B" w:rsidP="0075021B">
      <w:pPr>
        <w:pStyle w:val="Ttulo8"/>
        <w:tabs>
          <w:tab w:val="clear" w:pos="288"/>
          <w:tab w:val="clear" w:pos="1008"/>
          <w:tab w:val="clear" w:pos="1728"/>
          <w:tab w:val="clear" w:pos="2448"/>
          <w:tab w:val="clear" w:pos="3168"/>
          <w:tab w:val="clear" w:pos="3888"/>
          <w:tab w:val="clear" w:pos="4608"/>
          <w:tab w:val="clear" w:pos="5328"/>
          <w:tab w:val="clear" w:pos="6048"/>
          <w:tab w:val="clear" w:pos="6768"/>
          <w:tab w:val="left" w:pos="0"/>
        </w:tabs>
        <w:spacing w:before="120" w:line="360" w:lineRule="auto"/>
        <w:rPr>
          <w:rFonts w:ascii="Arial" w:hAnsi="Arial" w:cs="Arial"/>
          <w:bCs/>
          <w:sz w:val="22"/>
          <w:szCs w:val="22"/>
        </w:rPr>
      </w:pPr>
      <w:r w:rsidRPr="00580C2A">
        <w:rPr>
          <w:rFonts w:ascii="Arial" w:hAnsi="Arial" w:cs="Arial"/>
          <w:bCs/>
          <w:sz w:val="22"/>
          <w:szCs w:val="22"/>
        </w:rPr>
        <w:t>CLÁUSULA</w:t>
      </w:r>
      <w:r w:rsidRPr="00580C2A">
        <w:rPr>
          <w:rFonts w:ascii="Arial" w:eastAsia="Arial" w:hAnsi="Arial" w:cs="Arial"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Cs/>
          <w:sz w:val="22"/>
          <w:szCs w:val="22"/>
        </w:rPr>
        <w:t>QUINTA</w:t>
      </w:r>
      <w:r w:rsidRPr="00580C2A">
        <w:rPr>
          <w:rFonts w:ascii="Arial" w:eastAsia="Arial" w:hAnsi="Arial" w:cs="Arial"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Cs/>
          <w:sz w:val="22"/>
          <w:szCs w:val="22"/>
        </w:rPr>
        <w:t>-</w:t>
      </w:r>
      <w:r w:rsidRPr="00580C2A">
        <w:rPr>
          <w:rFonts w:ascii="Arial" w:eastAsia="Arial" w:hAnsi="Arial" w:cs="Arial"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Cs/>
          <w:sz w:val="22"/>
          <w:szCs w:val="22"/>
        </w:rPr>
        <w:t>VIGÊNCIA</w:t>
      </w:r>
    </w:p>
    <w:p w:rsidR="0075021B" w:rsidRPr="00580C2A" w:rsidRDefault="0075021B" w:rsidP="0075021B">
      <w:pPr>
        <w:widowControl w:val="0"/>
        <w:spacing w:before="120" w:line="360" w:lineRule="auto"/>
        <w:jc w:val="both"/>
        <w:rPr>
          <w:rFonts w:ascii="Arial" w:hAnsi="Arial" w:cs="Arial"/>
          <w:bCs/>
          <w:sz w:val="22"/>
          <w:szCs w:val="22"/>
        </w:rPr>
      </w:pPr>
      <w:r w:rsidRPr="00580C2A">
        <w:rPr>
          <w:rFonts w:ascii="Arial" w:hAnsi="Arial" w:cs="Arial"/>
          <w:b/>
          <w:bCs/>
          <w:sz w:val="22"/>
          <w:szCs w:val="22"/>
        </w:rPr>
        <w:t>5.1</w:t>
      </w:r>
      <w:r w:rsidRPr="00580C2A">
        <w:rPr>
          <w:rFonts w:ascii="Arial" w:eastAsia="Arial" w:hAnsi="Arial" w:cs="Arial"/>
          <w:sz w:val="22"/>
          <w:szCs w:val="22"/>
        </w:rPr>
        <w:t xml:space="preserve"> O presente contrato terá vigência de até 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60 (sessenta) </w:t>
      </w:r>
      <w:r w:rsidRPr="00580C2A">
        <w:rPr>
          <w:rFonts w:ascii="Arial" w:eastAsia="Arial" w:hAnsi="Arial" w:cs="Arial"/>
          <w:color w:val="000000"/>
          <w:sz w:val="22"/>
          <w:szCs w:val="22"/>
        </w:rPr>
        <w:t xml:space="preserve">dias, a </w:t>
      </w:r>
      <w:r w:rsidRPr="00580C2A">
        <w:rPr>
          <w:rFonts w:ascii="Arial" w:eastAsia="Arial" w:hAnsi="Arial" w:cs="Arial"/>
          <w:sz w:val="22"/>
          <w:szCs w:val="22"/>
        </w:rPr>
        <w:t>contar da data de sua assinatura, podendo ser prorrogado nos termos da Lei 8.666/93.</w:t>
      </w:r>
    </w:p>
    <w:p w:rsidR="0075021B" w:rsidRPr="00580C2A" w:rsidRDefault="0075021B" w:rsidP="0075021B">
      <w:pPr>
        <w:pStyle w:val="Ttulo8"/>
        <w:numPr>
          <w:ilvl w:val="0"/>
          <w:numId w:val="1"/>
        </w:numPr>
        <w:tabs>
          <w:tab w:val="clear" w:pos="288"/>
          <w:tab w:val="clear" w:pos="1008"/>
          <w:tab w:val="clear" w:pos="1728"/>
          <w:tab w:val="clear" w:pos="2448"/>
          <w:tab w:val="clear" w:pos="3168"/>
          <w:tab w:val="clear" w:pos="3888"/>
          <w:tab w:val="clear" w:pos="4608"/>
          <w:tab w:val="clear" w:pos="5328"/>
          <w:tab w:val="clear" w:pos="6048"/>
          <w:tab w:val="clear" w:pos="6768"/>
          <w:tab w:val="left" w:pos="0"/>
        </w:tabs>
        <w:spacing w:before="120" w:line="360" w:lineRule="auto"/>
        <w:rPr>
          <w:rFonts w:ascii="Arial" w:hAnsi="Arial" w:cs="Arial"/>
          <w:sz w:val="22"/>
          <w:szCs w:val="22"/>
        </w:rPr>
      </w:pPr>
      <w:r w:rsidRPr="00580C2A">
        <w:rPr>
          <w:rFonts w:ascii="Arial" w:hAnsi="Arial" w:cs="Arial"/>
          <w:bCs/>
          <w:sz w:val="22"/>
          <w:szCs w:val="22"/>
        </w:rPr>
        <w:lastRenderedPageBreak/>
        <w:t>CLÁUSULA</w:t>
      </w:r>
      <w:r w:rsidRPr="00580C2A">
        <w:rPr>
          <w:rFonts w:ascii="Arial" w:eastAsia="Arial" w:hAnsi="Arial" w:cs="Arial"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Cs/>
          <w:sz w:val="22"/>
          <w:szCs w:val="22"/>
        </w:rPr>
        <w:t>SEXTA</w:t>
      </w:r>
      <w:r w:rsidRPr="00580C2A">
        <w:rPr>
          <w:rFonts w:ascii="Arial" w:eastAsia="Arial" w:hAnsi="Arial" w:cs="Arial"/>
          <w:bCs/>
          <w:sz w:val="22"/>
          <w:szCs w:val="22"/>
        </w:rPr>
        <w:t xml:space="preserve"> – </w:t>
      </w:r>
      <w:r w:rsidRPr="00580C2A">
        <w:rPr>
          <w:rFonts w:ascii="Arial" w:hAnsi="Arial" w:cs="Arial"/>
          <w:bCs/>
          <w:sz w:val="22"/>
          <w:szCs w:val="22"/>
        </w:rPr>
        <w:t>RECURSO</w:t>
      </w:r>
      <w:r w:rsidRPr="00580C2A">
        <w:rPr>
          <w:rFonts w:ascii="Arial" w:eastAsia="Arial" w:hAnsi="Arial" w:cs="Arial"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Cs/>
          <w:sz w:val="22"/>
          <w:szCs w:val="22"/>
        </w:rPr>
        <w:t>ORÇAMENTÁRIO</w:t>
      </w:r>
    </w:p>
    <w:p w:rsidR="0075021B" w:rsidRPr="00580C2A" w:rsidRDefault="0075021B" w:rsidP="0075021B">
      <w:pPr>
        <w:tabs>
          <w:tab w:val="left" w:pos="1063"/>
        </w:tabs>
        <w:spacing w:before="12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580C2A">
        <w:rPr>
          <w:rFonts w:ascii="Arial" w:hAnsi="Arial" w:cs="Arial"/>
          <w:b/>
          <w:sz w:val="22"/>
          <w:szCs w:val="22"/>
        </w:rPr>
        <w:t>6.1</w:t>
      </w:r>
      <w:r w:rsidRPr="00580C2A">
        <w:rPr>
          <w:rFonts w:ascii="Arial" w:eastAsia="Arial" w:hAnsi="Arial" w:cs="Arial"/>
          <w:b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despesas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decorrentes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com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contratação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objeto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desta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licitação,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correrão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por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conta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das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seguintes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dotações:</w:t>
      </w:r>
    </w:p>
    <w:p w:rsidR="0075021B" w:rsidRPr="00580C2A" w:rsidRDefault="00580C2A" w:rsidP="00580C2A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6768"/>
        </w:tabs>
        <w:spacing w:line="360" w:lineRule="auto"/>
        <w:ind w:firstLine="709"/>
        <w:rPr>
          <w:rFonts w:ascii="Arial" w:hAnsi="Arial" w:cs="Arial"/>
          <w:b/>
          <w:bCs/>
          <w:sz w:val="22"/>
          <w:szCs w:val="22"/>
        </w:rPr>
      </w:pPr>
      <w:r w:rsidRPr="00580C2A">
        <w:rPr>
          <w:rFonts w:ascii="Arial" w:hAnsi="Arial" w:cs="Arial"/>
          <w:b/>
          <w:bCs/>
          <w:sz w:val="22"/>
          <w:szCs w:val="22"/>
        </w:rPr>
        <w:t>Câmara Municipal de Vereadores</w:t>
      </w:r>
    </w:p>
    <w:p w:rsidR="0075021B" w:rsidRPr="00580C2A" w:rsidRDefault="0075021B" w:rsidP="0075021B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6768"/>
        </w:tabs>
        <w:spacing w:line="360" w:lineRule="auto"/>
        <w:ind w:firstLine="709"/>
        <w:jc w:val="both"/>
        <w:rPr>
          <w:rFonts w:ascii="Arial" w:hAnsi="Arial" w:cs="Arial"/>
          <w:b/>
          <w:bCs/>
          <w:sz w:val="22"/>
          <w:szCs w:val="22"/>
        </w:rPr>
      </w:pPr>
      <w:r w:rsidRPr="00580C2A">
        <w:rPr>
          <w:rFonts w:ascii="Arial" w:hAnsi="Arial" w:cs="Arial"/>
          <w:b/>
          <w:bCs/>
          <w:sz w:val="22"/>
          <w:szCs w:val="22"/>
        </w:rPr>
        <w:t>Despesa:</w:t>
      </w:r>
      <w:r w:rsidR="00580C2A" w:rsidRPr="00580C2A">
        <w:rPr>
          <w:rFonts w:ascii="Arial" w:hAnsi="Arial" w:cs="Arial"/>
          <w:b/>
          <w:bCs/>
          <w:sz w:val="22"/>
          <w:szCs w:val="22"/>
        </w:rPr>
        <w:t>3.3.90.30.24</w:t>
      </w:r>
      <w:r w:rsidRPr="00580C2A">
        <w:rPr>
          <w:rFonts w:ascii="Arial" w:hAnsi="Arial" w:cs="Arial"/>
          <w:b/>
          <w:bCs/>
          <w:sz w:val="22"/>
          <w:szCs w:val="22"/>
        </w:rPr>
        <w:t>(</w:t>
      </w:r>
      <w:r w:rsidR="00580C2A" w:rsidRPr="00580C2A">
        <w:rPr>
          <w:rFonts w:ascii="Arial" w:hAnsi="Arial" w:cs="Arial"/>
          <w:b/>
          <w:bCs/>
          <w:sz w:val="22"/>
          <w:szCs w:val="22"/>
        </w:rPr>
        <w:t>1595</w:t>
      </w:r>
      <w:r w:rsidRPr="00580C2A">
        <w:rPr>
          <w:rFonts w:ascii="Arial" w:hAnsi="Arial" w:cs="Arial"/>
          <w:b/>
          <w:bCs/>
          <w:sz w:val="22"/>
          <w:szCs w:val="22"/>
        </w:rPr>
        <w:t>)</w:t>
      </w:r>
    </w:p>
    <w:p w:rsidR="00580C2A" w:rsidRPr="00580C2A" w:rsidRDefault="00580C2A" w:rsidP="0075021B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6768"/>
        </w:tabs>
        <w:spacing w:line="360" w:lineRule="auto"/>
        <w:ind w:firstLine="709"/>
        <w:jc w:val="both"/>
        <w:rPr>
          <w:rFonts w:ascii="Arial" w:hAnsi="Arial" w:cs="Arial"/>
          <w:b/>
          <w:bCs/>
          <w:sz w:val="22"/>
          <w:szCs w:val="22"/>
        </w:rPr>
      </w:pPr>
      <w:r w:rsidRPr="00580C2A">
        <w:rPr>
          <w:rFonts w:ascii="Arial" w:hAnsi="Arial" w:cs="Arial"/>
          <w:b/>
          <w:bCs/>
          <w:sz w:val="22"/>
          <w:szCs w:val="22"/>
        </w:rPr>
        <w:tab/>
      </w:r>
      <w:r w:rsidRPr="00580C2A">
        <w:rPr>
          <w:rFonts w:ascii="Arial" w:hAnsi="Arial" w:cs="Arial"/>
          <w:b/>
          <w:bCs/>
          <w:sz w:val="22"/>
          <w:szCs w:val="22"/>
        </w:rPr>
        <w:tab/>
        <w:t>3.3.90.39.16(1471)</w:t>
      </w:r>
    </w:p>
    <w:p w:rsidR="0075021B" w:rsidRPr="00580C2A" w:rsidRDefault="0075021B" w:rsidP="0075021B">
      <w:pPr>
        <w:spacing w:before="120" w:line="360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580C2A">
        <w:rPr>
          <w:rFonts w:ascii="Arial" w:hAnsi="Arial" w:cs="Arial"/>
          <w:b/>
          <w:bCs/>
          <w:sz w:val="22"/>
          <w:szCs w:val="22"/>
        </w:rPr>
        <w:t>CLÁUSULA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bCs/>
          <w:sz w:val="22"/>
          <w:szCs w:val="22"/>
        </w:rPr>
        <w:t>SÉTIMA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 – </w:t>
      </w:r>
      <w:r w:rsidRPr="00580C2A">
        <w:rPr>
          <w:rFonts w:ascii="Arial" w:hAnsi="Arial" w:cs="Arial"/>
          <w:b/>
          <w:bCs/>
          <w:sz w:val="22"/>
          <w:szCs w:val="22"/>
        </w:rPr>
        <w:t>PENALIDADES</w:t>
      </w:r>
    </w:p>
    <w:p w:rsidR="0075021B" w:rsidRPr="00580C2A" w:rsidRDefault="0075021B" w:rsidP="0075021B">
      <w:pPr>
        <w:spacing w:before="57" w:after="57"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580C2A">
        <w:rPr>
          <w:rFonts w:ascii="Arial" w:hAnsi="Arial" w:cs="Arial"/>
          <w:b/>
          <w:bCs/>
          <w:sz w:val="22"/>
          <w:szCs w:val="22"/>
        </w:rPr>
        <w:t>7.1.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À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licitante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deste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certame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serão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aplicadas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sanções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previstas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na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Lei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n.º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8.666/93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suas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alterações,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nas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seguintes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situações:</w:t>
      </w:r>
    </w:p>
    <w:p w:rsidR="0075021B" w:rsidRPr="00580C2A" w:rsidRDefault="0075021B" w:rsidP="0075021B">
      <w:pPr>
        <w:spacing w:before="57" w:after="57"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580C2A">
        <w:rPr>
          <w:rFonts w:ascii="Arial" w:hAnsi="Arial" w:cs="Arial"/>
          <w:b/>
          <w:bCs/>
          <w:sz w:val="22"/>
          <w:szCs w:val="22"/>
        </w:rPr>
        <w:tab/>
        <w:t>7.1.1.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bCs/>
          <w:sz w:val="22"/>
          <w:szCs w:val="22"/>
        </w:rPr>
        <w:t>pela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bCs/>
          <w:sz w:val="22"/>
          <w:szCs w:val="22"/>
        </w:rPr>
        <w:t>recusa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bCs/>
          <w:sz w:val="22"/>
          <w:szCs w:val="22"/>
        </w:rPr>
        <w:t>ou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bCs/>
          <w:sz w:val="22"/>
          <w:szCs w:val="22"/>
        </w:rPr>
        <w:t>atraso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bCs/>
          <w:sz w:val="22"/>
          <w:szCs w:val="22"/>
        </w:rPr>
        <w:t>injustificados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bCs/>
          <w:sz w:val="22"/>
          <w:szCs w:val="22"/>
        </w:rPr>
        <w:t>na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bCs/>
          <w:sz w:val="22"/>
          <w:szCs w:val="22"/>
        </w:rPr>
        <w:t>execução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nos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prazos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previstos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neste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edital,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será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aplicada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multa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moratória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na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razão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1%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(um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por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cento)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dia,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até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limite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10%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(dez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por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cento)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sobre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valor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total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adjudicado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para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lote.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Após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esse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prazo,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será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aplicada,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também,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multa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compensatória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10%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(dez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por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cento)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sobre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total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adjudicado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para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lote,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bCs/>
          <w:sz w:val="22"/>
          <w:szCs w:val="22"/>
        </w:rPr>
        <w:t>podendo</w:t>
      </w:r>
      <w:r w:rsidRPr="00580C2A">
        <w:rPr>
          <w:rFonts w:ascii="Arial" w:hAnsi="Arial" w:cs="Arial"/>
          <w:sz w:val="22"/>
          <w:szCs w:val="22"/>
        </w:rPr>
        <w:t>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também,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ser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anulada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nota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empenho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e/ou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rescindido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contrato;</w:t>
      </w:r>
    </w:p>
    <w:p w:rsidR="0075021B" w:rsidRPr="00580C2A" w:rsidRDefault="0075021B" w:rsidP="0075021B">
      <w:pPr>
        <w:spacing w:before="57" w:after="57"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580C2A">
        <w:rPr>
          <w:rFonts w:ascii="Arial" w:hAnsi="Arial" w:cs="Arial"/>
          <w:b/>
          <w:bCs/>
          <w:sz w:val="22"/>
          <w:szCs w:val="22"/>
        </w:rPr>
        <w:tab/>
        <w:t>7.1.2.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bCs/>
          <w:sz w:val="22"/>
          <w:szCs w:val="22"/>
        </w:rPr>
        <w:t>pela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bCs/>
          <w:sz w:val="22"/>
          <w:szCs w:val="22"/>
        </w:rPr>
        <w:t>execução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bCs/>
          <w:sz w:val="22"/>
          <w:szCs w:val="22"/>
        </w:rPr>
        <w:t>dos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bCs/>
          <w:sz w:val="22"/>
          <w:szCs w:val="22"/>
        </w:rPr>
        <w:t>serviços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bCs/>
          <w:sz w:val="22"/>
          <w:szCs w:val="22"/>
        </w:rPr>
        <w:t>em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bCs/>
          <w:sz w:val="22"/>
          <w:szCs w:val="22"/>
        </w:rPr>
        <w:t>desacordo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bCs/>
          <w:sz w:val="22"/>
          <w:szCs w:val="22"/>
        </w:rPr>
        <w:t>com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bCs/>
          <w:sz w:val="22"/>
          <w:szCs w:val="22"/>
        </w:rPr>
        <w:t>o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bCs/>
          <w:sz w:val="22"/>
          <w:szCs w:val="22"/>
        </w:rPr>
        <w:t>solicitado</w:t>
      </w:r>
      <w:r w:rsidRPr="00580C2A">
        <w:rPr>
          <w:rFonts w:ascii="Arial" w:hAnsi="Arial" w:cs="Arial"/>
          <w:sz w:val="22"/>
          <w:szCs w:val="22"/>
        </w:rPr>
        <w:t>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após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prazo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3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(três)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dias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para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adequação,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será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aplicada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multa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compensatória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na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razão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15%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(quinze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por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cento)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sobre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total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contrato,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bCs/>
          <w:sz w:val="22"/>
          <w:szCs w:val="22"/>
        </w:rPr>
        <w:t>podendo</w:t>
      </w:r>
      <w:r w:rsidRPr="00580C2A">
        <w:rPr>
          <w:rFonts w:ascii="Arial" w:hAnsi="Arial" w:cs="Arial"/>
          <w:sz w:val="22"/>
          <w:szCs w:val="22"/>
        </w:rPr>
        <w:t>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também,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ser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anulada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nota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empenho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e/ou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rescindido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contrato;</w:t>
      </w:r>
    </w:p>
    <w:p w:rsidR="0075021B" w:rsidRPr="00580C2A" w:rsidRDefault="00580C2A" w:rsidP="0075021B">
      <w:pPr>
        <w:spacing w:before="57" w:after="57"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 w:rsidR="0075021B" w:rsidRPr="00580C2A">
        <w:rPr>
          <w:rFonts w:ascii="Arial" w:hAnsi="Arial" w:cs="Arial"/>
          <w:b/>
          <w:bCs/>
          <w:sz w:val="22"/>
          <w:szCs w:val="22"/>
        </w:rPr>
        <w:t>7.1.3.</w:t>
      </w:r>
      <w:r w:rsidR="0075021B"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b/>
          <w:bCs/>
          <w:sz w:val="22"/>
          <w:szCs w:val="22"/>
        </w:rPr>
        <w:t>quando</w:t>
      </w:r>
      <w:r w:rsidR="0075021B"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b/>
          <w:bCs/>
          <w:sz w:val="22"/>
          <w:szCs w:val="22"/>
        </w:rPr>
        <w:t>da</w:t>
      </w:r>
      <w:r w:rsidR="0075021B"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b/>
          <w:bCs/>
          <w:sz w:val="22"/>
          <w:szCs w:val="22"/>
        </w:rPr>
        <w:t>reincidência</w:t>
      </w:r>
      <w:r w:rsidR="0075021B"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b/>
          <w:bCs/>
          <w:sz w:val="22"/>
          <w:szCs w:val="22"/>
        </w:rPr>
        <w:t>em</w:t>
      </w:r>
      <w:r w:rsidR="0075021B"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b/>
          <w:bCs/>
          <w:sz w:val="22"/>
          <w:szCs w:val="22"/>
        </w:rPr>
        <w:t>apresentação</w:t>
      </w:r>
      <w:r w:rsidR="0075021B"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b/>
          <w:bCs/>
          <w:sz w:val="22"/>
          <w:szCs w:val="22"/>
        </w:rPr>
        <w:t>de</w:t>
      </w:r>
      <w:r w:rsidR="0075021B" w:rsidRPr="00580C2A">
        <w:rPr>
          <w:rFonts w:ascii="Arial" w:eastAsia="Arial" w:hAnsi="Arial" w:cs="Arial"/>
          <w:b/>
          <w:bCs/>
          <w:sz w:val="22"/>
          <w:szCs w:val="22"/>
        </w:rPr>
        <w:t xml:space="preserve"> serviço </w:t>
      </w:r>
      <w:r w:rsidR="0075021B" w:rsidRPr="00580C2A">
        <w:rPr>
          <w:rFonts w:ascii="Arial" w:hAnsi="Arial" w:cs="Arial"/>
          <w:b/>
          <w:bCs/>
          <w:sz w:val="22"/>
          <w:szCs w:val="22"/>
        </w:rPr>
        <w:t>imperfeito</w:t>
      </w:r>
      <w:r w:rsidR="0075021B"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b/>
          <w:bCs/>
          <w:sz w:val="22"/>
          <w:szCs w:val="22"/>
        </w:rPr>
        <w:t>já</w:t>
      </w:r>
      <w:r w:rsidR="0075021B"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b/>
          <w:bCs/>
          <w:sz w:val="22"/>
          <w:szCs w:val="22"/>
        </w:rPr>
        <w:t>notificada</w:t>
      </w:r>
      <w:r w:rsidR="0075021B"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b/>
          <w:bCs/>
          <w:sz w:val="22"/>
          <w:szCs w:val="22"/>
        </w:rPr>
        <w:t>pelo</w:t>
      </w:r>
      <w:r w:rsidR="0075021B"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b/>
          <w:bCs/>
          <w:sz w:val="22"/>
          <w:szCs w:val="22"/>
        </w:rPr>
        <w:t>Município,</w:t>
      </w:r>
      <w:r w:rsidR="0075021B"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aplicação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de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multa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na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razão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de</w:t>
      </w:r>
      <w:r w:rsidR="0075021B"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5%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(cinco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por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cento),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sobre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o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valor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total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adjudicado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para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o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lote,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por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reincidência,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sendo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que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a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licitante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terá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um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prazo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de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até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24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(vinte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e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quatro)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horas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para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a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efetiva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adequação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dos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serviços.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Após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3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(três)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reincidências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e/ou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após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o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prazo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para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adequação,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b/>
          <w:bCs/>
          <w:sz w:val="22"/>
          <w:szCs w:val="22"/>
        </w:rPr>
        <w:t>poderá</w:t>
      </w:r>
      <w:r w:rsidR="0075021B" w:rsidRPr="00580C2A">
        <w:rPr>
          <w:rFonts w:ascii="Arial" w:hAnsi="Arial" w:cs="Arial"/>
          <w:sz w:val="22"/>
          <w:szCs w:val="22"/>
        </w:rPr>
        <w:t>,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também,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ser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anulada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a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nota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de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empenho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e/ou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rescindido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o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contrato;</w:t>
      </w:r>
    </w:p>
    <w:p w:rsidR="0075021B" w:rsidRPr="00580C2A" w:rsidRDefault="00580C2A" w:rsidP="0075021B">
      <w:pPr>
        <w:spacing w:before="57" w:after="57"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 w:rsidR="0075021B" w:rsidRPr="00580C2A">
        <w:rPr>
          <w:rFonts w:ascii="Arial" w:hAnsi="Arial" w:cs="Arial"/>
          <w:b/>
          <w:bCs/>
          <w:sz w:val="22"/>
          <w:szCs w:val="22"/>
        </w:rPr>
        <w:t>7.1.4.</w:t>
      </w:r>
      <w:r w:rsidR="0075021B"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b/>
          <w:bCs/>
          <w:sz w:val="22"/>
          <w:szCs w:val="22"/>
        </w:rPr>
        <w:t>pela</w:t>
      </w:r>
      <w:r w:rsidR="0075021B"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b/>
          <w:bCs/>
          <w:sz w:val="22"/>
          <w:szCs w:val="22"/>
        </w:rPr>
        <w:t>não</w:t>
      </w:r>
      <w:r w:rsidR="0075021B"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b/>
          <w:bCs/>
          <w:sz w:val="22"/>
          <w:szCs w:val="22"/>
        </w:rPr>
        <w:t>regularização</w:t>
      </w:r>
      <w:r w:rsidR="0075021B"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b/>
          <w:bCs/>
          <w:sz w:val="22"/>
          <w:szCs w:val="22"/>
        </w:rPr>
        <w:t>da</w:t>
      </w:r>
      <w:r w:rsidR="0075021B"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b/>
          <w:bCs/>
          <w:sz w:val="22"/>
          <w:szCs w:val="22"/>
        </w:rPr>
        <w:t>documentação</w:t>
      </w:r>
      <w:r w:rsidR="0075021B"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b/>
          <w:bCs/>
          <w:sz w:val="22"/>
          <w:szCs w:val="22"/>
        </w:rPr>
        <w:t>referente</w:t>
      </w:r>
      <w:r w:rsidR="0075021B"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b/>
          <w:bCs/>
          <w:sz w:val="22"/>
          <w:szCs w:val="22"/>
        </w:rPr>
        <w:t>à</w:t>
      </w:r>
      <w:r w:rsidR="0075021B"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b/>
          <w:bCs/>
          <w:sz w:val="22"/>
          <w:szCs w:val="22"/>
        </w:rPr>
        <w:t>regularidade</w:t>
      </w:r>
      <w:r w:rsidR="0075021B"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b/>
          <w:bCs/>
          <w:sz w:val="22"/>
          <w:szCs w:val="22"/>
        </w:rPr>
        <w:t>fiscal,</w:t>
      </w:r>
      <w:r w:rsidR="0075021B"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no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prazo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previsto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b/>
          <w:bCs/>
          <w:sz w:val="22"/>
          <w:szCs w:val="22"/>
        </w:rPr>
        <w:t>no</w:t>
      </w:r>
      <w:r w:rsidR="0075021B"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b/>
          <w:bCs/>
          <w:sz w:val="22"/>
          <w:szCs w:val="22"/>
        </w:rPr>
        <w:t>artigo</w:t>
      </w:r>
      <w:r w:rsidR="0075021B"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b/>
          <w:bCs/>
          <w:sz w:val="22"/>
          <w:szCs w:val="22"/>
        </w:rPr>
        <w:t>43</w:t>
      </w:r>
      <w:r w:rsidR="0075021B"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b/>
          <w:bCs/>
          <w:sz w:val="22"/>
          <w:szCs w:val="22"/>
        </w:rPr>
        <w:t>§</w:t>
      </w:r>
      <w:r w:rsidR="0075021B"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b/>
          <w:bCs/>
          <w:sz w:val="22"/>
          <w:szCs w:val="22"/>
        </w:rPr>
        <w:t>1º,</w:t>
      </w:r>
      <w:r w:rsidR="0075021B"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b/>
          <w:bCs/>
          <w:sz w:val="22"/>
          <w:szCs w:val="22"/>
        </w:rPr>
        <w:t>da</w:t>
      </w:r>
      <w:r w:rsidR="0075021B"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b/>
          <w:bCs/>
          <w:sz w:val="22"/>
          <w:szCs w:val="22"/>
        </w:rPr>
        <w:t>Lei</w:t>
      </w:r>
      <w:r w:rsidR="0075021B"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b/>
          <w:bCs/>
          <w:sz w:val="22"/>
          <w:szCs w:val="22"/>
        </w:rPr>
        <w:t>Complementar</w:t>
      </w:r>
      <w:r w:rsidR="0075021B"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b/>
          <w:bCs/>
          <w:sz w:val="22"/>
          <w:szCs w:val="22"/>
        </w:rPr>
        <w:t>123/06</w:t>
      </w:r>
      <w:r w:rsidR="0075021B" w:rsidRPr="00580C2A">
        <w:rPr>
          <w:rFonts w:ascii="Arial" w:hAnsi="Arial" w:cs="Arial"/>
          <w:sz w:val="22"/>
          <w:szCs w:val="22"/>
        </w:rPr>
        <w:t>,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por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parte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da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licitante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detentora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da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melhor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oferta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e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optante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pelo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benefício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da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supracitada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Lei,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será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aplicada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multa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na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razão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de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10%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(dez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por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cento),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sobre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o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valor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total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do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lote;</w:t>
      </w:r>
    </w:p>
    <w:p w:rsidR="0075021B" w:rsidRPr="00580C2A" w:rsidRDefault="0075021B" w:rsidP="0075021B">
      <w:pPr>
        <w:spacing w:before="57" w:after="57"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580C2A">
        <w:rPr>
          <w:rFonts w:ascii="Arial" w:hAnsi="Arial" w:cs="Arial"/>
          <w:b/>
          <w:bCs/>
          <w:sz w:val="22"/>
          <w:szCs w:val="22"/>
        </w:rPr>
        <w:t>7.2.</w:t>
      </w:r>
      <w:r w:rsidRPr="00580C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Será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facultado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à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licitante,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nos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termos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lei,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apresentação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defesa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prévia,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na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ocorrência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quaisquer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das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situações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previstas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neste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edital.</w:t>
      </w:r>
    </w:p>
    <w:p w:rsidR="0075021B" w:rsidRPr="00580C2A" w:rsidRDefault="0075021B" w:rsidP="0075021B">
      <w:pPr>
        <w:tabs>
          <w:tab w:val="left" w:pos="1008"/>
        </w:tabs>
        <w:spacing w:before="57" w:after="57" w:line="360" w:lineRule="auto"/>
        <w:jc w:val="both"/>
        <w:rPr>
          <w:rFonts w:ascii="Arial" w:hAnsi="Arial" w:cs="Arial"/>
          <w:sz w:val="22"/>
          <w:szCs w:val="22"/>
        </w:rPr>
      </w:pPr>
      <w:r w:rsidRPr="00580C2A">
        <w:rPr>
          <w:rFonts w:ascii="Arial" w:hAnsi="Arial" w:cs="Arial"/>
          <w:b/>
          <w:bCs/>
          <w:sz w:val="22"/>
          <w:szCs w:val="22"/>
        </w:rPr>
        <w:t>7.3.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aplicação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das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penalidades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previstas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não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afasta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responsabilidade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contratante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por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eventuais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perdas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danos.</w:t>
      </w:r>
    </w:p>
    <w:p w:rsidR="00580C2A" w:rsidRDefault="00580C2A" w:rsidP="0075021B">
      <w:pPr>
        <w:pStyle w:val="Ttulo1"/>
        <w:keepNext w:val="0"/>
        <w:spacing w:before="113" w:after="57" w:line="360" w:lineRule="auto"/>
        <w:rPr>
          <w:rFonts w:ascii="Arial" w:hAnsi="Arial" w:cs="Arial"/>
          <w:i w:val="0"/>
          <w:szCs w:val="22"/>
        </w:rPr>
      </w:pPr>
    </w:p>
    <w:p w:rsidR="0075021B" w:rsidRPr="00580C2A" w:rsidRDefault="0075021B" w:rsidP="00580C2A">
      <w:pPr>
        <w:pStyle w:val="western"/>
        <w:spacing w:before="113" w:after="57" w:line="360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580C2A">
        <w:rPr>
          <w:rFonts w:ascii="Arial" w:hAnsi="Arial" w:cs="Arial"/>
          <w:b/>
          <w:sz w:val="22"/>
          <w:szCs w:val="22"/>
        </w:rPr>
        <w:lastRenderedPageBreak/>
        <w:t>CLÁUSULA</w:t>
      </w:r>
      <w:r w:rsidRPr="00580C2A">
        <w:rPr>
          <w:rFonts w:ascii="Arial" w:eastAsia="Arial" w:hAnsi="Arial" w:cs="Arial"/>
          <w:b/>
          <w:sz w:val="22"/>
          <w:szCs w:val="22"/>
        </w:rPr>
        <w:t xml:space="preserve"> </w:t>
      </w:r>
      <w:r w:rsidR="00580C2A">
        <w:rPr>
          <w:rFonts w:ascii="Arial" w:hAnsi="Arial" w:cs="Arial"/>
          <w:b/>
          <w:sz w:val="22"/>
          <w:szCs w:val="22"/>
        </w:rPr>
        <w:t>OITAVA</w:t>
      </w:r>
      <w:r w:rsidRPr="00580C2A">
        <w:rPr>
          <w:rFonts w:ascii="Arial" w:eastAsia="Arial" w:hAnsi="Arial" w:cs="Arial"/>
          <w:b/>
          <w:sz w:val="22"/>
          <w:szCs w:val="22"/>
        </w:rPr>
        <w:t xml:space="preserve">  </w:t>
      </w:r>
      <w:r w:rsidRPr="00580C2A">
        <w:rPr>
          <w:rFonts w:ascii="Arial" w:hAnsi="Arial" w:cs="Arial"/>
          <w:b/>
          <w:sz w:val="22"/>
          <w:szCs w:val="22"/>
        </w:rPr>
        <w:t>-</w:t>
      </w:r>
      <w:r w:rsidRPr="00580C2A">
        <w:rPr>
          <w:rFonts w:ascii="Arial" w:eastAsia="Arial" w:hAnsi="Arial" w:cs="Arial"/>
          <w:b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sz w:val="22"/>
          <w:szCs w:val="22"/>
        </w:rPr>
        <w:t>RESCISÃO</w:t>
      </w:r>
      <w:r w:rsidRPr="00580C2A">
        <w:rPr>
          <w:rFonts w:ascii="Arial" w:eastAsia="Arial" w:hAnsi="Arial" w:cs="Arial"/>
          <w:b/>
          <w:sz w:val="22"/>
          <w:szCs w:val="22"/>
        </w:rPr>
        <w:t xml:space="preserve"> </w:t>
      </w:r>
      <w:r w:rsidRPr="00580C2A">
        <w:rPr>
          <w:rFonts w:ascii="Arial" w:hAnsi="Arial" w:cs="Arial"/>
          <w:b/>
          <w:sz w:val="22"/>
          <w:szCs w:val="22"/>
        </w:rPr>
        <w:t>CONTRATUAL</w:t>
      </w:r>
    </w:p>
    <w:p w:rsidR="0075021B" w:rsidRPr="00580C2A" w:rsidRDefault="00580C2A" w:rsidP="0075021B">
      <w:pPr>
        <w:widowControl w:val="0"/>
        <w:tabs>
          <w:tab w:val="left" w:pos="705"/>
        </w:tabs>
        <w:spacing w:before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8</w:t>
      </w:r>
      <w:r w:rsidR="0075021B" w:rsidRPr="00580C2A">
        <w:rPr>
          <w:rFonts w:ascii="Arial" w:hAnsi="Arial" w:cs="Arial"/>
          <w:b/>
          <w:bCs/>
          <w:sz w:val="22"/>
          <w:szCs w:val="22"/>
        </w:rPr>
        <w:t>.1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A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rescisão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contratual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poderá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ser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determinada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por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ato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unilateral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e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escrito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da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Administração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nos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casos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inexecução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total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ou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parcial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do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contrato,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descumprimento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de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qualquer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de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suas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cláusulas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ou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qualquer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outro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motivo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previsto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no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art.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78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da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Lei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Federal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nº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8.666/93.</w:t>
      </w:r>
    </w:p>
    <w:p w:rsidR="0075021B" w:rsidRPr="00580C2A" w:rsidRDefault="0075021B" w:rsidP="0075021B">
      <w:pPr>
        <w:pStyle w:val="Ttulo3"/>
        <w:numPr>
          <w:ilvl w:val="2"/>
          <w:numId w:val="2"/>
        </w:numPr>
        <w:tabs>
          <w:tab w:val="clear" w:pos="720"/>
          <w:tab w:val="left" w:pos="0"/>
        </w:tabs>
        <w:spacing w:before="120" w:line="360" w:lineRule="auto"/>
        <w:ind w:left="0"/>
        <w:rPr>
          <w:rFonts w:ascii="Arial" w:hAnsi="Arial" w:cs="Arial"/>
          <w:bCs/>
          <w:sz w:val="22"/>
          <w:szCs w:val="22"/>
        </w:rPr>
      </w:pPr>
      <w:r w:rsidRPr="00580C2A">
        <w:rPr>
          <w:rFonts w:ascii="Arial" w:hAnsi="Arial" w:cs="Arial"/>
          <w:sz w:val="22"/>
          <w:szCs w:val="22"/>
        </w:rPr>
        <w:t>CLÁUSULA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="00580C2A">
        <w:rPr>
          <w:rFonts w:ascii="Arial" w:hAnsi="Arial" w:cs="Arial"/>
          <w:sz w:val="22"/>
          <w:szCs w:val="22"/>
        </w:rPr>
        <w:t>NONA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-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FORO</w:t>
      </w:r>
    </w:p>
    <w:p w:rsidR="0075021B" w:rsidRPr="00580C2A" w:rsidRDefault="00580C2A" w:rsidP="0075021B">
      <w:pPr>
        <w:widowControl w:val="0"/>
        <w:tabs>
          <w:tab w:val="left" w:pos="705"/>
        </w:tabs>
        <w:spacing w:before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9</w:t>
      </w:r>
      <w:r w:rsidR="0075021B" w:rsidRPr="00580C2A">
        <w:rPr>
          <w:rFonts w:ascii="Arial" w:hAnsi="Arial" w:cs="Arial"/>
          <w:b/>
          <w:bCs/>
          <w:sz w:val="22"/>
          <w:szCs w:val="22"/>
        </w:rPr>
        <w:t>.1.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Fica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eleito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o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Foro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da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Comarca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de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Feliz,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Estado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do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Rio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Grande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do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Sul,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para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dirimir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questões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oriundas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deste</w:t>
      </w:r>
      <w:r w:rsidR="0075021B" w:rsidRPr="00580C2A">
        <w:rPr>
          <w:rFonts w:ascii="Arial" w:eastAsia="Arial" w:hAnsi="Arial" w:cs="Arial"/>
          <w:sz w:val="22"/>
          <w:szCs w:val="22"/>
        </w:rPr>
        <w:t xml:space="preserve"> </w:t>
      </w:r>
      <w:r w:rsidR="0075021B" w:rsidRPr="00580C2A">
        <w:rPr>
          <w:rFonts w:ascii="Arial" w:hAnsi="Arial" w:cs="Arial"/>
          <w:sz w:val="22"/>
          <w:szCs w:val="22"/>
        </w:rPr>
        <w:t>Contrato.</w:t>
      </w:r>
    </w:p>
    <w:p w:rsidR="0075021B" w:rsidRPr="00580C2A" w:rsidRDefault="0075021B" w:rsidP="0075021B">
      <w:pPr>
        <w:widowControl w:val="0"/>
        <w:tabs>
          <w:tab w:val="left" w:pos="705"/>
        </w:tabs>
        <w:spacing w:before="120" w:line="360" w:lineRule="auto"/>
        <w:jc w:val="both"/>
        <w:rPr>
          <w:rFonts w:ascii="Arial" w:hAnsi="Arial" w:cs="Arial"/>
          <w:sz w:val="22"/>
          <w:szCs w:val="22"/>
        </w:rPr>
      </w:pPr>
      <w:r w:rsidRPr="00580C2A">
        <w:rPr>
          <w:rFonts w:ascii="Arial" w:hAnsi="Arial" w:cs="Arial"/>
          <w:sz w:val="22"/>
          <w:szCs w:val="22"/>
        </w:rPr>
        <w:t>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por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estarem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acordo,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lavrou-se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o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presente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termo,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em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03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(três)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vias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de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igual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teor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forma,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quais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foram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lida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e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assinadas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pelas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partes</w:t>
      </w:r>
      <w:r w:rsidRPr="00580C2A">
        <w:rPr>
          <w:rFonts w:ascii="Arial" w:eastAsia="Arial" w:hAnsi="Arial" w:cs="Arial"/>
          <w:sz w:val="22"/>
          <w:szCs w:val="22"/>
        </w:rPr>
        <w:t xml:space="preserve"> </w:t>
      </w:r>
      <w:r w:rsidRPr="00580C2A">
        <w:rPr>
          <w:rFonts w:ascii="Arial" w:hAnsi="Arial" w:cs="Arial"/>
          <w:sz w:val="22"/>
          <w:szCs w:val="22"/>
        </w:rPr>
        <w:t>contratantes.</w:t>
      </w:r>
    </w:p>
    <w:p w:rsidR="000A3CB3" w:rsidRPr="00580C2A" w:rsidRDefault="000A3CB3" w:rsidP="000A3CB3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80C2A">
        <w:rPr>
          <w:rStyle w:val="Fontepargpadro5"/>
          <w:rFonts w:ascii="Arial" w:hAnsi="Arial" w:cs="Arial"/>
          <w:b/>
          <w:sz w:val="22"/>
          <w:szCs w:val="22"/>
        </w:rPr>
        <w:tab/>
      </w:r>
    </w:p>
    <w:p w:rsidR="001615B5" w:rsidRPr="00580C2A" w:rsidRDefault="002436E4" w:rsidP="0075021B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580C2A">
        <w:rPr>
          <w:rStyle w:val="Fontepargpadro5"/>
          <w:rFonts w:ascii="Arial" w:hAnsi="Arial" w:cs="Arial"/>
          <w:sz w:val="22"/>
          <w:szCs w:val="22"/>
        </w:rPr>
        <w:t xml:space="preserve">Feliz, </w:t>
      </w:r>
      <w:r w:rsidR="00580C2A">
        <w:rPr>
          <w:rStyle w:val="Fontepargpadro5"/>
          <w:rFonts w:ascii="Arial" w:hAnsi="Arial" w:cs="Arial"/>
          <w:sz w:val="22"/>
          <w:szCs w:val="22"/>
        </w:rPr>
        <w:t>21 de fevereiro de 2017</w:t>
      </w:r>
      <w:r w:rsidR="002F2578" w:rsidRPr="00580C2A">
        <w:rPr>
          <w:rStyle w:val="Fontepargpadro5"/>
          <w:rFonts w:ascii="Arial" w:hAnsi="Arial" w:cs="Arial"/>
          <w:sz w:val="22"/>
          <w:szCs w:val="22"/>
        </w:rPr>
        <w:t>.</w:t>
      </w:r>
    </w:p>
    <w:p w:rsidR="00DF7B9E" w:rsidRPr="00580C2A" w:rsidRDefault="00DF7B9E" w:rsidP="00DF7B9E">
      <w:pPr>
        <w:spacing w:before="120" w:line="360" w:lineRule="auto"/>
        <w:jc w:val="right"/>
        <w:rPr>
          <w:rFonts w:ascii="Arial" w:hAnsi="Arial" w:cs="Arial"/>
          <w:sz w:val="22"/>
          <w:szCs w:val="22"/>
        </w:rPr>
      </w:pPr>
    </w:p>
    <w:p w:rsidR="0075021B" w:rsidRPr="00580C2A" w:rsidRDefault="0075021B" w:rsidP="00DF7B9E">
      <w:pPr>
        <w:spacing w:before="120" w:line="360" w:lineRule="auto"/>
        <w:jc w:val="right"/>
        <w:rPr>
          <w:rFonts w:ascii="Arial" w:hAnsi="Arial" w:cs="Arial"/>
          <w:sz w:val="22"/>
          <w:szCs w:val="22"/>
        </w:rPr>
      </w:pPr>
    </w:p>
    <w:p w:rsidR="0075021B" w:rsidRPr="00580C2A" w:rsidRDefault="0075021B" w:rsidP="00DF7B9E">
      <w:pPr>
        <w:spacing w:before="120" w:line="360" w:lineRule="auto"/>
        <w:jc w:val="right"/>
        <w:rPr>
          <w:rFonts w:ascii="Arial" w:hAnsi="Arial" w:cs="Arial"/>
          <w:sz w:val="22"/>
          <w:szCs w:val="22"/>
        </w:rPr>
      </w:pPr>
    </w:p>
    <w:p w:rsidR="001615B5" w:rsidRPr="00580C2A" w:rsidRDefault="001615B5" w:rsidP="002F2578">
      <w:pPr>
        <w:spacing w:line="360" w:lineRule="auto"/>
        <w:jc w:val="right"/>
        <w:rPr>
          <w:rFonts w:ascii="Arial" w:hAnsi="Arial" w:cs="Arial"/>
          <w:b/>
          <w:sz w:val="22"/>
          <w:szCs w:val="22"/>
        </w:rPr>
      </w:pPr>
    </w:p>
    <w:p w:rsidR="001615B5" w:rsidRDefault="00580C2A" w:rsidP="002F2578">
      <w:pPr>
        <w:spacing w:line="360" w:lineRule="auto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Leonardo Mayrer</w:t>
      </w:r>
    </w:p>
    <w:p w:rsidR="00580C2A" w:rsidRPr="00580C2A" w:rsidRDefault="00580C2A" w:rsidP="002F2578">
      <w:pPr>
        <w:spacing w:line="360" w:lineRule="auto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Presidente da Câmara Municipal de Vereadores</w:t>
      </w:r>
    </w:p>
    <w:p w:rsidR="001615B5" w:rsidRPr="00580C2A" w:rsidRDefault="00580C2A" w:rsidP="002F2578">
      <w:pPr>
        <w:spacing w:line="360" w:lineRule="auto"/>
        <w:jc w:val="right"/>
        <w:rPr>
          <w:rFonts w:ascii="Arial" w:hAnsi="Arial" w:cs="Arial"/>
          <w:sz w:val="22"/>
          <w:szCs w:val="22"/>
        </w:rPr>
      </w:pPr>
      <w:r w:rsidRPr="00580C2A">
        <w:rPr>
          <w:rFonts w:ascii="Arial" w:hAnsi="Arial" w:cs="Arial"/>
          <w:sz w:val="22"/>
          <w:szCs w:val="22"/>
        </w:rPr>
        <w:t>CONTRATANTE</w:t>
      </w:r>
    </w:p>
    <w:p w:rsidR="002F2578" w:rsidRPr="00580C2A" w:rsidRDefault="002F2578" w:rsidP="002F2578">
      <w:pPr>
        <w:spacing w:line="360" w:lineRule="auto"/>
        <w:jc w:val="right"/>
        <w:rPr>
          <w:rFonts w:ascii="Arial" w:hAnsi="Arial" w:cs="Arial"/>
          <w:b/>
          <w:sz w:val="22"/>
          <w:szCs w:val="22"/>
        </w:rPr>
      </w:pPr>
    </w:p>
    <w:p w:rsidR="001615B5" w:rsidRPr="00580C2A" w:rsidRDefault="001615B5" w:rsidP="002F2578">
      <w:pPr>
        <w:spacing w:line="360" w:lineRule="auto"/>
        <w:jc w:val="right"/>
        <w:rPr>
          <w:rFonts w:ascii="Arial" w:hAnsi="Arial" w:cs="Arial"/>
          <w:b/>
          <w:sz w:val="22"/>
          <w:szCs w:val="22"/>
        </w:rPr>
      </w:pPr>
    </w:p>
    <w:p w:rsidR="002F2578" w:rsidRDefault="00580C2A" w:rsidP="002F2578">
      <w:pPr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Paulo Omar Kerber</w:t>
      </w:r>
    </w:p>
    <w:p w:rsidR="00580C2A" w:rsidRPr="00580C2A" w:rsidRDefault="00580C2A" w:rsidP="002F2578">
      <w:pPr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Paulo Omar Kerber - ME</w:t>
      </w:r>
    </w:p>
    <w:p w:rsidR="001615B5" w:rsidRPr="00580C2A" w:rsidRDefault="00580C2A" w:rsidP="002F2578">
      <w:pPr>
        <w:spacing w:line="360" w:lineRule="auto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CONTRATADA</w:t>
      </w:r>
    </w:p>
    <w:p w:rsidR="002F2578" w:rsidRPr="00580C2A" w:rsidRDefault="002F2578" w:rsidP="002F2578">
      <w:pPr>
        <w:spacing w:line="360" w:lineRule="auto"/>
        <w:jc w:val="right"/>
        <w:rPr>
          <w:rFonts w:ascii="Arial" w:hAnsi="Arial" w:cs="Arial"/>
          <w:sz w:val="22"/>
          <w:szCs w:val="22"/>
        </w:rPr>
      </w:pPr>
    </w:p>
    <w:p w:rsidR="001615B5" w:rsidRPr="00580C2A" w:rsidRDefault="001615B5" w:rsidP="002F2578">
      <w:pPr>
        <w:spacing w:line="360" w:lineRule="auto"/>
        <w:jc w:val="right"/>
        <w:rPr>
          <w:rFonts w:ascii="Arial" w:hAnsi="Arial" w:cs="Arial"/>
          <w:sz w:val="22"/>
          <w:szCs w:val="22"/>
        </w:rPr>
      </w:pPr>
    </w:p>
    <w:p w:rsidR="004E408C" w:rsidRPr="00580C2A" w:rsidRDefault="00580C2A" w:rsidP="002F2578">
      <w:pPr>
        <w:spacing w:line="360" w:lineRule="auto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Márcia Bohn</w:t>
      </w:r>
    </w:p>
    <w:p w:rsidR="00F67836" w:rsidRPr="00580C2A" w:rsidRDefault="00F67836" w:rsidP="002F2578">
      <w:pPr>
        <w:spacing w:line="360" w:lineRule="auto"/>
        <w:jc w:val="right"/>
        <w:rPr>
          <w:rFonts w:ascii="Arial" w:hAnsi="Arial" w:cs="Arial"/>
          <w:sz w:val="22"/>
          <w:szCs w:val="22"/>
        </w:rPr>
      </w:pPr>
      <w:r w:rsidRPr="00580C2A">
        <w:rPr>
          <w:rFonts w:ascii="Arial" w:hAnsi="Arial" w:cs="Arial"/>
          <w:sz w:val="22"/>
          <w:szCs w:val="22"/>
        </w:rPr>
        <w:t>Assessoria Jurídica</w:t>
      </w:r>
    </w:p>
    <w:sectPr w:rsidR="00F67836" w:rsidRPr="00580C2A" w:rsidSect="000A3347">
      <w:headerReference w:type="default" r:id="rId8"/>
      <w:footerReference w:type="default" r:id="rId9"/>
      <w:pgSz w:w="11906" w:h="16838"/>
      <w:pgMar w:top="2127" w:right="1021" w:bottom="1276" w:left="1417" w:header="720" w:footer="429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4712" w:rsidRDefault="00934712">
      <w:r>
        <w:separator/>
      </w:r>
    </w:p>
  </w:endnote>
  <w:endnote w:type="continuationSeparator" w:id="0">
    <w:p w:rsidR="00934712" w:rsidRDefault="009347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erifa BT">
    <w:altName w:val="Bookman Old Style"/>
    <w:charset w:val="00"/>
    <w:family w:val="roman"/>
    <w:pitch w:val="variable"/>
    <w:sig w:usb0="00000000" w:usb1="00000000" w:usb2="00000000" w:usb3="00000000" w:csb0="0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3347" w:rsidRDefault="000A3347">
    <w:pPr>
      <w:ind w:right="360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4712" w:rsidRDefault="00934712">
      <w:r>
        <w:separator/>
      </w:r>
    </w:p>
  </w:footnote>
  <w:footnote w:type="continuationSeparator" w:id="0">
    <w:p w:rsidR="00934712" w:rsidRDefault="0093471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3347" w:rsidRDefault="00993FF9" w:rsidP="000A3347">
    <w:pPr>
      <w:pStyle w:val="WW-Legenda111111111111111111111111111111111111111111111111111111111111111111111111111111"/>
    </w:pPr>
    <w:r>
      <w:rPr>
        <w:noProof/>
        <w:lang w:eastAsia="pt-BR"/>
      </w:rPr>
      <w:drawing>
        <wp:anchor distT="0" distB="0" distL="0" distR="0" simplePos="0" relativeHeight="251657728" behindDoc="0" locked="0" layoutInCell="1" allowOverlap="1">
          <wp:simplePos x="0" y="0"/>
          <wp:positionH relativeFrom="column">
            <wp:posOffset>-252095</wp:posOffset>
          </wp:positionH>
          <wp:positionV relativeFrom="paragraph">
            <wp:posOffset>-276225</wp:posOffset>
          </wp:positionV>
          <wp:extent cx="1065530" cy="937260"/>
          <wp:effectExtent l="19050" t="19050" r="20320" b="15240"/>
          <wp:wrapTopAndBottom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5530" cy="937260"/>
                  </a:xfrm>
                  <a:prstGeom prst="rect">
                    <a:avLst/>
                  </a:prstGeom>
                  <a:solidFill>
                    <a:srgbClr val="FFFFFF"/>
                  </a:solidFill>
                  <a:ln w="635">
                    <a:solidFill>
                      <a:srgbClr val="808080"/>
                    </a:solidFill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375AAD">
      <w:rPr>
        <w:color w:val="000000"/>
      </w:rPr>
      <w:t xml:space="preserve">       Município de Feliz - RS</w:t>
    </w:r>
  </w:p>
  <w:p w:rsidR="000A3347" w:rsidRDefault="00375AAD" w:rsidP="000A3347">
    <w:pPr>
      <w:pStyle w:val="Ttulo1"/>
      <w:numPr>
        <w:ilvl w:val="0"/>
        <w:numId w:val="2"/>
      </w:numPr>
      <w:pBdr>
        <w:bottom w:val="single" w:sz="8" w:space="2" w:color="000000"/>
      </w:pBdr>
      <w:tabs>
        <w:tab w:val="left" w:pos="0"/>
      </w:tabs>
      <w:ind w:left="360"/>
      <w:rPr>
        <w:sz w:val="18"/>
      </w:rPr>
    </w:pPr>
    <w:r>
      <w:t xml:space="preserve">        Secretaria Geral de Gestão Pública – Setor de Licitações</w:t>
    </w:r>
  </w:p>
  <w:p w:rsidR="000A3347" w:rsidRDefault="00375AAD" w:rsidP="000A3347">
    <w:pPr>
      <w:jc w:val="center"/>
      <w:rPr>
        <w:color w:val="000000"/>
      </w:rPr>
    </w:pPr>
    <w:r>
      <w:rPr>
        <w:b/>
        <w:i/>
        <w:color w:val="000000"/>
        <w:sz w:val="18"/>
      </w:rPr>
      <w:t xml:space="preserve">                  </w:t>
    </w:r>
    <w:r>
      <w:rPr>
        <w:b/>
        <w:i/>
        <w:color w:val="000000"/>
      </w:rPr>
      <w:t>Rua Pinheiro Machado , nº. 55  – Centro  CEP:  95770-000   Fone/fax: (051)  3637.4200</w:t>
    </w:r>
  </w:p>
  <w:p w:rsidR="000A3347" w:rsidRDefault="00375AAD" w:rsidP="000A3347">
    <w:pPr>
      <w:pStyle w:val="Cabealho"/>
      <w:jc w:val="center"/>
    </w:pPr>
    <w:r>
      <w:rPr>
        <w:color w:val="000000"/>
      </w:rPr>
      <w:t xml:space="preserve">             Site: www.feliz.rs.gov.br          e-mail: </w:t>
    </w:r>
    <w:hyperlink r:id="rId2" w:history="1">
      <w:r w:rsidRPr="007E7B86">
        <w:rPr>
          <w:rStyle w:val="Hyperlink"/>
        </w:rPr>
        <w:t>aspaniol@feliz.rs.gov.br</w:t>
      </w:r>
    </w:hyperlink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Ttulo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Ttulo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Ttulo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pStyle w:val="Ttulo10"/>
      <w:suff w:val="nothing"/>
      <w:lvlText w:val=""/>
      <w:lvlJc w:val="left"/>
      <w:pPr>
        <w:tabs>
          <w:tab w:val="num" w:pos="720"/>
        </w:tabs>
        <w:ind w:left="720" w:firstLine="0"/>
      </w:pPr>
      <w:rPr>
        <w:rFonts w:ascii="Arial" w:eastAsia="Arial" w:hAnsi="Arial" w:cs="Arial"/>
        <w:b w:val="0"/>
        <w:bCs/>
        <w:i w:val="0"/>
        <w:iCs/>
        <w:color w:val="000000"/>
        <w:sz w:val="24"/>
        <w:szCs w:val="24"/>
      </w:rPr>
    </w:lvl>
    <w:lvl w:ilvl="1">
      <w:start w:val="1"/>
      <w:numFmt w:val="none"/>
      <w:suff w:val="nothing"/>
      <w:lvlText w:val=""/>
      <w:lvlJc w:val="left"/>
      <w:pPr>
        <w:tabs>
          <w:tab w:val="num" w:pos="720"/>
        </w:tabs>
        <w:ind w:left="72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720"/>
        </w:tabs>
        <w:ind w:left="72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720"/>
        </w:tabs>
        <w:ind w:left="72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720"/>
        </w:tabs>
        <w:ind w:left="72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720"/>
        </w:tabs>
        <w:ind w:left="72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720"/>
        </w:tabs>
        <w:ind w:left="72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720"/>
        </w:tabs>
        <w:ind w:left="720" w:firstLine="0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  <w:b w:val="0"/>
        <w:i w:val="0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b w:val="0"/>
        <w:i w:val="0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  <w:b w:val="0"/>
        <w:i w:val="0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  <w:b w:val="0"/>
        <w:i w:val="0"/>
      </w:rPr>
    </w:lvl>
    <w:lvl w:ilvl="4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  <w:b w:val="0"/>
        <w:i w:val="0"/>
      </w:rPr>
    </w:lvl>
    <w:lvl w:ilvl="5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/>
        <w:b w:val="0"/>
        <w:i w:val="0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  <w:b w:val="0"/>
        <w:i w:val="0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b w:val="0"/>
        <w:i w:val="0"/>
      </w:rPr>
    </w:lvl>
    <w:lvl w:ilvl="8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/>
        <w:b w:val="0"/>
        <w:i w:val="0"/>
      </w:rPr>
    </w:lvl>
  </w:abstractNum>
  <w:abstractNum w:abstractNumId="3">
    <w:nsid w:val="0C717768"/>
    <w:multiLevelType w:val="multilevel"/>
    <w:tmpl w:val="2112365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F4739B1"/>
    <w:multiLevelType w:val="multilevel"/>
    <w:tmpl w:val="12B62F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4EB361C"/>
    <w:multiLevelType w:val="multilevel"/>
    <w:tmpl w:val="0FD6C8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9046837"/>
    <w:multiLevelType w:val="multilevel"/>
    <w:tmpl w:val="8BD84D3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27B74A6"/>
    <w:multiLevelType w:val="multilevel"/>
    <w:tmpl w:val="B102472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D3B7587"/>
    <w:multiLevelType w:val="multilevel"/>
    <w:tmpl w:val="2C681604"/>
    <w:lvl w:ilvl="0">
      <w:start w:val="1"/>
      <w:numFmt w:val="decimal"/>
      <w:lvlText w:val="%1"/>
      <w:lvlJc w:val="left"/>
      <w:pPr>
        <w:ind w:left="1215" w:hanging="121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980" w:hanging="121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745" w:hanging="1215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510" w:hanging="1215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275" w:hanging="1215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5040" w:hanging="1215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03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79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920" w:hanging="1800"/>
      </w:pPr>
      <w:rPr>
        <w:rFonts w:hint="default"/>
        <w:b/>
      </w:rPr>
    </w:lvl>
  </w:abstractNum>
  <w:abstractNum w:abstractNumId="9">
    <w:nsid w:val="7B7746C4"/>
    <w:multiLevelType w:val="hybridMultilevel"/>
    <w:tmpl w:val="BCB879C4"/>
    <w:lvl w:ilvl="0" w:tplc="DF626EB6">
      <w:start w:val="1"/>
      <w:numFmt w:val="decimal"/>
      <w:lvlText w:val="%1"/>
      <w:lvlJc w:val="left"/>
      <w:pPr>
        <w:ind w:left="112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45" w:hanging="360"/>
      </w:pPr>
    </w:lvl>
    <w:lvl w:ilvl="2" w:tplc="0416001B" w:tentative="1">
      <w:start w:val="1"/>
      <w:numFmt w:val="lowerRoman"/>
      <w:lvlText w:val="%3."/>
      <w:lvlJc w:val="right"/>
      <w:pPr>
        <w:ind w:left="2565" w:hanging="180"/>
      </w:pPr>
    </w:lvl>
    <w:lvl w:ilvl="3" w:tplc="0416000F" w:tentative="1">
      <w:start w:val="1"/>
      <w:numFmt w:val="decimal"/>
      <w:lvlText w:val="%4."/>
      <w:lvlJc w:val="left"/>
      <w:pPr>
        <w:ind w:left="3285" w:hanging="360"/>
      </w:pPr>
    </w:lvl>
    <w:lvl w:ilvl="4" w:tplc="04160019" w:tentative="1">
      <w:start w:val="1"/>
      <w:numFmt w:val="lowerLetter"/>
      <w:lvlText w:val="%5."/>
      <w:lvlJc w:val="left"/>
      <w:pPr>
        <w:ind w:left="4005" w:hanging="360"/>
      </w:pPr>
    </w:lvl>
    <w:lvl w:ilvl="5" w:tplc="0416001B" w:tentative="1">
      <w:start w:val="1"/>
      <w:numFmt w:val="lowerRoman"/>
      <w:lvlText w:val="%6."/>
      <w:lvlJc w:val="right"/>
      <w:pPr>
        <w:ind w:left="4725" w:hanging="180"/>
      </w:pPr>
    </w:lvl>
    <w:lvl w:ilvl="6" w:tplc="0416000F" w:tentative="1">
      <w:start w:val="1"/>
      <w:numFmt w:val="decimal"/>
      <w:lvlText w:val="%7."/>
      <w:lvlJc w:val="left"/>
      <w:pPr>
        <w:ind w:left="5445" w:hanging="360"/>
      </w:pPr>
    </w:lvl>
    <w:lvl w:ilvl="7" w:tplc="04160019" w:tentative="1">
      <w:start w:val="1"/>
      <w:numFmt w:val="lowerLetter"/>
      <w:lvlText w:val="%8."/>
      <w:lvlJc w:val="left"/>
      <w:pPr>
        <w:ind w:left="6165" w:hanging="360"/>
      </w:pPr>
    </w:lvl>
    <w:lvl w:ilvl="8" w:tplc="0416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0">
    <w:nsid w:val="7D8E0617"/>
    <w:multiLevelType w:val="multilevel"/>
    <w:tmpl w:val="BCA0C8D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8"/>
  </w:num>
  <w:num w:numId="5">
    <w:abstractNumId w:val="9"/>
  </w:num>
  <w:num w:numId="6">
    <w:abstractNumId w:val="4"/>
  </w:num>
  <w:num w:numId="7">
    <w:abstractNumId w:val="6"/>
  </w:num>
  <w:num w:numId="8">
    <w:abstractNumId w:val="7"/>
  </w:num>
  <w:num w:numId="9">
    <w:abstractNumId w:val="3"/>
  </w:num>
  <w:num w:numId="10">
    <w:abstractNumId w:val="10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AF456E"/>
    <w:rsid w:val="00005D4C"/>
    <w:rsid w:val="00046F48"/>
    <w:rsid w:val="000473D6"/>
    <w:rsid w:val="0008741C"/>
    <w:rsid w:val="000A10D8"/>
    <w:rsid w:val="000A3347"/>
    <w:rsid w:val="000A3CB3"/>
    <w:rsid w:val="00154DA7"/>
    <w:rsid w:val="00155CC5"/>
    <w:rsid w:val="001615B5"/>
    <w:rsid w:val="0018668B"/>
    <w:rsid w:val="001A22B7"/>
    <w:rsid w:val="00212CBB"/>
    <w:rsid w:val="00221287"/>
    <w:rsid w:val="002274D1"/>
    <w:rsid w:val="002436E4"/>
    <w:rsid w:val="00274284"/>
    <w:rsid w:val="002B0A18"/>
    <w:rsid w:val="002E206D"/>
    <w:rsid w:val="002F2578"/>
    <w:rsid w:val="002F6CEB"/>
    <w:rsid w:val="003121D8"/>
    <w:rsid w:val="00312EF3"/>
    <w:rsid w:val="00332686"/>
    <w:rsid w:val="00357889"/>
    <w:rsid w:val="00367D9B"/>
    <w:rsid w:val="00375AAD"/>
    <w:rsid w:val="00381886"/>
    <w:rsid w:val="003F5151"/>
    <w:rsid w:val="00430E18"/>
    <w:rsid w:val="00430FDB"/>
    <w:rsid w:val="004325F3"/>
    <w:rsid w:val="004A3CDD"/>
    <w:rsid w:val="004B60C2"/>
    <w:rsid w:val="004C000F"/>
    <w:rsid w:val="004E2EC9"/>
    <w:rsid w:val="004E408C"/>
    <w:rsid w:val="00532BF1"/>
    <w:rsid w:val="0054047A"/>
    <w:rsid w:val="00580C2A"/>
    <w:rsid w:val="005F00FB"/>
    <w:rsid w:val="005F7073"/>
    <w:rsid w:val="00603457"/>
    <w:rsid w:val="0065297E"/>
    <w:rsid w:val="0069341D"/>
    <w:rsid w:val="006F6953"/>
    <w:rsid w:val="0075021B"/>
    <w:rsid w:val="007622AC"/>
    <w:rsid w:val="00763A60"/>
    <w:rsid w:val="00780D2C"/>
    <w:rsid w:val="007C4933"/>
    <w:rsid w:val="007F1BEC"/>
    <w:rsid w:val="00813D3B"/>
    <w:rsid w:val="0082483E"/>
    <w:rsid w:val="00827B89"/>
    <w:rsid w:val="008A2736"/>
    <w:rsid w:val="008A3E4E"/>
    <w:rsid w:val="008C36E4"/>
    <w:rsid w:val="008D5A61"/>
    <w:rsid w:val="008F00B9"/>
    <w:rsid w:val="008F6943"/>
    <w:rsid w:val="00934712"/>
    <w:rsid w:val="00993FF9"/>
    <w:rsid w:val="009A7B6E"/>
    <w:rsid w:val="009E51D6"/>
    <w:rsid w:val="009E5EB5"/>
    <w:rsid w:val="00A070D0"/>
    <w:rsid w:val="00A53105"/>
    <w:rsid w:val="00AA59A5"/>
    <w:rsid w:val="00AC2553"/>
    <w:rsid w:val="00AC4691"/>
    <w:rsid w:val="00AF456E"/>
    <w:rsid w:val="00B15171"/>
    <w:rsid w:val="00B20CF1"/>
    <w:rsid w:val="00B308B2"/>
    <w:rsid w:val="00B61256"/>
    <w:rsid w:val="00B76A75"/>
    <w:rsid w:val="00B93061"/>
    <w:rsid w:val="00BA213B"/>
    <w:rsid w:val="00BC7F7A"/>
    <w:rsid w:val="00BF28D2"/>
    <w:rsid w:val="00C15A37"/>
    <w:rsid w:val="00C85322"/>
    <w:rsid w:val="00CB366B"/>
    <w:rsid w:val="00D036C9"/>
    <w:rsid w:val="00D268D8"/>
    <w:rsid w:val="00D31E1C"/>
    <w:rsid w:val="00D4059E"/>
    <w:rsid w:val="00D44427"/>
    <w:rsid w:val="00D76A85"/>
    <w:rsid w:val="00DD6E52"/>
    <w:rsid w:val="00DF7B9E"/>
    <w:rsid w:val="00E0017A"/>
    <w:rsid w:val="00E07F52"/>
    <w:rsid w:val="00EE1959"/>
    <w:rsid w:val="00EF15BB"/>
    <w:rsid w:val="00F575BE"/>
    <w:rsid w:val="00F67836"/>
    <w:rsid w:val="00F776AC"/>
    <w:rsid w:val="00F8324E"/>
    <w:rsid w:val="00F9616B"/>
    <w:rsid w:val="00FC4E30"/>
    <w:rsid w:val="00FC6EA4"/>
    <w:rsid w:val="00FD73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0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456E"/>
    <w:pPr>
      <w:suppressAutoHyphens/>
    </w:pPr>
    <w:rPr>
      <w:rFonts w:ascii="Times New Roman" w:eastAsia="Times New Roman" w:hAnsi="Times New Roman"/>
      <w:kern w:val="1"/>
      <w:lang w:eastAsia="zh-CN"/>
    </w:rPr>
  </w:style>
  <w:style w:type="paragraph" w:styleId="Ttulo1">
    <w:name w:val="heading 1"/>
    <w:basedOn w:val="Normal"/>
    <w:next w:val="Normal"/>
    <w:link w:val="Ttulo1Char"/>
    <w:qFormat/>
    <w:rsid w:val="00AF456E"/>
    <w:pPr>
      <w:keepNext/>
      <w:numPr>
        <w:numId w:val="1"/>
      </w:numPr>
      <w:jc w:val="center"/>
      <w:outlineLvl w:val="0"/>
    </w:pPr>
    <w:rPr>
      <w:b/>
      <w:i/>
      <w:color w:val="000000"/>
      <w:lang/>
    </w:rPr>
  </w:style>
  <w:style w:type="paragraph" w:styleId="Ttulo2">
    <w:name w:val="heading 2"/>
    <w:basedOn w:val="Normal"/>
    <w:next w:val="Normal"/>
    <w:link w:val="Ttulo2Char"/>
    <w:qFormat/>
    <w:rsid w:val="00AF456E"/>
    <w:pPr>
      <w:keepNext/>
      <w:numPr>
        <w:ilvl w:val="1"/>
        <w:numId w:val="1"/>
      </w:numPr>
      <w:jc w:val="center"/>
      <w:outlineLvl w:val="1"/>
    </w:pPr>
    <w:rPr>
      <w:b/>
      <w:sz w:val="28"/>
      <w:lang/>
    </w:rPr>
  </w:style>
  <w:style w:type="paragraph" w:styleId="Ttulo3">
    <w:name w:val="heading 3"/>
    <w:basedOn w:val="Normal"/>
    <w:next w:val="Normal"/>
    <w:link w:val="Ttulo3Char"/>
    <w:qFormat/>
    <w:rsid w:val="00AF456E"/>
    <w:pPr>
      <w:keepNext/>
      <w:numPr>
        <w:ilvl w:val="2"/>
        <w:numId w:val="1"/>
      </w:numPr>
      <w:suppressAutoHyphens w:val="0"/>
      <w:jc w:val="center"/>
      <w:outlineLvl w:val="2"/>
    </w:pPr>
    <w:rPr>
      <w:rFonts w:eastAsia="Arial Unicode MS"/>
      <w:b/>
      <w:sz w:val="21"/>
      <w:szCs w:val="24"/>
      <w:lang/>
    </w:rPr>
  </w:style>
  <w:style w:type="paragraph" w:styleId="Ttulo4">
    <w:name w:val="heading 4"/>
    <w:basedOn w:val="Normal"/>
    <w:next w:val="Normal"/>
    <w:link w:val="Ttulo4Char"/>
    <w:qFormat/>
    <w:rsid w:val="00AF456E"/>
    <w:pPr>
      <w:keepNext/>
      <w:jc w:val="center"/>
      <w:outlineLvl w:val="3"/>
    </w:pPr>
    <w:rPr>
      <w:b/>
      <w:i/>
      <w:sz w:val="16"/>
      <w:lang/>
    </w:rPr>
  </w:style>
  <w:style w:type="paragraph" w:styleId="Ttulo5">
    <w:name w:val="heading 5"/>
    <w:basedOn w:val="Normal"/>
    <w:next w:val="Normal"/>
    <w:link w:val="Ttulo5Char"/>
    <w:qFormat/>
    <w:rsid w:val="00AF456E"/>
    <w:pPr>
      <w:keepNext/>
      <w:numPr>
        <w:ilvl w:val="4"/>
        <w:numId w:val="1"/>
      </w:numPr>
      <w:jc w:val="both"/>
      <w:outlineLvl w:val="4"/>
    </w:pPr>
    <w:rPr>
      <w:rFonts w:ascii="Verdana" w:hAnsi="Verdana"/>
      <w:i/>
      <w:iCs/>
      <w:u w:val="single"/>
      <w:lang/>
    </w:rPr>
  </w:style>
  <w:style w:type="paragraph" w:styleId="Ttulo6">
    <w:name w:val="heading 6"/>
    <w:basedOn w:val="Normal"/>
    <w:next w:val="Normal"/>
    <w:link w:val="Ttulo6Char"/>
    <w:qFormat/>
    <w:rsid w:val="00AF456E"/>
    <w:pPr>
      <w:keepNext/>
      <w:numPr>
        <w:ilvl w:val="5"/>
        <w:numId w:val="1"/>
      </w:numPr>
      <w:outlineLvl w:val="5"/>
    </w:pPr>
    <w:rPr>
      <w:rFonts w:ascii="Serifa BT" w:hAnsi="Serifa BT"/>
      <w:b/>
      <w:lang/>
    </w:rPr>
  </w:style>
  <w:style w:type="paragraph" w:styleId="Ttulo8">
    <w:name w:val="heading 8"/>
    <w:basedOn w:val="Normal"/>
    <w:next w:val="Normal"/>
    <w:link w:val="Ttulo8Char"/>
    <w:qFormat/>
    <w:rsid w:val="00AF456E"/>
    <w:pPr>
      <w:keepNext/>
      <w:numPr>
        <w:ilvl w:val="7"/>
        <w:numId w:val="1"/>
      </w:numPr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jc w:val="center"/>
      <w:outlineLvl w:val="7"/>
    </w:pPr>
    <w:rPr>
      <w:b/>
      <w:sz w:val="28"/>
      <w:lang/>
    </w:rPr>
  </w:style>
  <w:style w:type="paragraph" w:styleId="Ttulo9">
    <w:name w:val="heading 9"/>
    <w:basedOn w:val="Normal"/>
    <w:next w:val="Normal"/>
    <w:link w:val="Ttulo9Char"/>
    <w:qFormat/>
    <w:rsid w:val="00AF456E"/>
    <w:pPr>
      <w:keepNext/>
      <w:numPr>
        <w:ilvl w:val="8"/>
        <w:numId w:val="1"/>
      </w:numPr>
      <w:jc w:val="both"/>
      <w:outlineLvl w:val="8"/>
    </w:pPr>
    <w:rPr>
      <w:rFonts w:ascii="Verdana" w:hAnsi="Verdana"/>
      <w:i/>
      <w:iCs/>
      <w:u w:val="single"/>
      <w:lang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sid w:val="00AF456E"/>
    <w:rPr>
      <w:rFonts w:ascii="Times New Roman" w:eastAsia="Times New Roman" w:hAnsi="Times New Roman" w:cs="Times New Roman"/>
      <w:b/>
      <w:i/>
      <w:color w:val="000000"/>
      <w:kern w:val="1"/>
      <w:szCs w:val="20"/>
      <w:lang w:eastAsia="zh-CN"/>
    </w:rPr>
  </w:style>
  <w:style w:type="character" w:customStyle="1" w:styleId="Ttulo2Char">
    <w:name w:val="Título 2 Char"/>
    <w:link w:val="Ttulo2"/>
    <w:rsid w:val="00AF456E"/>
    <w:rPr>
      <w:rFonts w:ascii="Times New Roman" w:eastAsia="Times New Roman" w:hAnsi="Times New Roman" w:cs="Times New Roman"/>
      <w:b/>
      <w:kern w:val="1"/>
      <w:sz w:val="28"/>
      <w:szCs w:val="20"/>
      <w:lang w:eastAsia="zh-CN"/>
    </w:rPr>
  </w:style>
  <w:style w:type="character" w:customStyle="1" w:styleId="Ttulo3Char">
    <w:name w:val="Título 3 Char"/>
    <w:link w:val="Ttulo3"/>
    <w:rsid w:val="00AF456E"/>
    <w:rPr>
      <w:rFonts w:ascii="Times New Roman" w:eastAsia="Arial Unicode MS" w:hAnsi="Times New Roman" w:cs="Times New Roman"/>
      <w:b/>
      <w:kern w:val="1"/>
      <w:sz w:val="21"/>
      <w:szCs w:val="24"/>
      <w:lang w:eastAsia="zh-CN"/>
    </w:rPr>
  </w:style>
  <w:style w:type="character" w:customStyle="1" w:styleId="Ttulo4Char">
    <w:name w:val="Título 4 Char"/>
    <w:link w:val="Ttulo4"/>
    <w:rsid w:val="00AF456E"/>
    <w:rPr>
      <w:rFonts w:ascii="Times New Roman" w:eastAsia="Times New Roman" w:hAnsi="Times New Roman" w:cs="Times New Roman"/>
      <w:b/>
      <w:i/>
      <w:kern w:val="1"/>
      <w:sz w:val="16"/>
      <w:szCs w:val="20"/>
      <w:lang w:eastAsia="zh-CN"/>
    </w:rPr>
  </w:style>
  <w:style w:type="character" w:customStyle="1" w:styleId="Ttulo5Char">
    <w:name w:val="Título 5 Char"/>
    <w:link w:val="Ttulo5"/>
    <w:rsid w:val="00AF456E"/>
    <w:rPr>
      <w:rFonts w:ascii="Verdana" w:eastAsia="Times New Roman" w:hAnsi="Verdana" w:cs="Arial"/>
      <w:i/>
      <w:iCs/>
      <w:kern w:val="1"/>
      <w:sz w:val="20"/>
      <w:szCs w:val="20"/>
      <w:u w:val="single"/>
      <w:lang w:eastAsia="zh-CN"/>
    </w:rPr>
  </w:style>
  <w:style w:type="character" w:customStyle="1" w:styleId="Ttulo6Char">
    <w:name w:val="Título 6 Char"/>
    <w:link w:val="Ttulo6"/>
    <w:rsid w:val="00AF456E"/>
    <w:rPr>
      <w:rFonts w:ascii="Serifa BT" w:eastAsia="Times New Roman" w:hAnsi="Serifa BT" w:cs="Serifa BT"/>
      <w:b/>
      <w:kern w:val="1"/>
      <w:sz w:val="20"/>
      <w:szCs w:val="20"/>
      <w:lang w:eastAsia="zh-CN"/>
    </w:rPr>
  </w:style>
  <w:style w:type="character" w:customStyle="1" w:styleId="Ttulo8Char">
    <w:name w:val="Título 8 Char"/>
    <w:link w:val="Ttulo8"/>
    <w:rsid w:val="00AF456E"/>
    <w:rPr>
      <w:rFonts w:ascii="Times New Roman" w:eastAsia="Times New Roman" w:hAnsi="Times New Roman" w:cs="Times New Roman"/>
      <w:b/>
      <w:kern w:val="1"/>
      <w:sz w:val="28"/>
      <w:szCs w:val="20"/>
      <w:lang w:eastAsia="zh-CN"/>
    </w:rPr>
  </w:style>
  <w:style w:type="character" w:customStyle="1" w:styleId="Ttulo9Char">
    <w:name w:val="Título 9 Char"/>
    <w:link w:val="Ttulo9"/>
    <w:rsid w:val="00AF456E"/>
    <w:rPr>
      <w:rFonts w:ascii="Verdana" w:eastAsia="Times New Roman" w:hAnsi="Verdana" w:cs="Arial"/>
      <w:i/>
      <w:iCs/>
      <w:kern w:val="1"/>
      <w:sz w:val="20"/>
      <w:szCs w:val="20"/>
      <w:u w:val="single"/>
      <w:lang w:eastAsia="zh-CN"/>
    </w:rPr>
  </w:style>
  <w:style w:type="character" w:customStyle="1" w:styleId="WW8Num1z0">
    <w:name w:val="WW8Num1z0"/>
    <w:rsid w:val="00AF456E"/>
  </w:style>
  <w:style w:type="character" w:customStyle="1" w:styleId="WW8Num1z1">
    <w:name w:val="WW8Num1z1"/>
    <w:rsid w:val="00AF456E"/>
  </w:style>
  <w:style w:type="character" w:customStyle="1" w:styleId="WW8Num1z2">
    <w:name w:val="WW8Num1z2"/>
    <w:rsid w:val="00AF456E"/>
  </w:style>
  <w:style w:type="character" w:customStyle="1" w:styleId="WW8Num1z3">
    <w:name w:val="WW8Num1z3"/>
    <w:rsid w:val="00AF456E"/>
  </w:style>
  <w:style w:type="character" w:customStyle="1" w:styleId="WW8Num1z4">
    <w:name w:val="WW8Num1z4"/>
    <w:rsid w:val="00AF456E"/>
  </w:style>
  <w:style w:type="character" w:customStyle="1" w:styleId="WW8Num1z5">
    <w:name w:val="WW8Num1z5"/>
    <w:rsid w:val="00AF456E"/>
  </w:style>
  <w:style w:type="character" w:customStyle="1" w:styleId="WW8Num1z6">
    <w:name w:val="WW8Num1z6"/>
    <w:rsid w:val="00AF456E"/>
  </w:style>
  <w:style w:type="character" w:customStyle="1" w:styleId="WW8Num1z7">
    <w:name w:val="WW8Num1z7"/>
    <w:rsid w:val="00AF456E"/>
  </w:style>
  <w:style w:type="character" w:customStyle="1" w:styleId="WW8Num1z8">
    <w:name w:val="WW8Num1z8"/>
    <w:rsid w:val="00AF456E"/>
  </w:style>
  <w:style w:type="character" w:customStyle="1" w:styleId="WW8Num2z0">
    <w:name w:val="WW8Num2z0"/>
    <w:rsid w:val="00AF456E"/>
    <w:rPr>
      <w:rFonts w:ascii="Arial" w:eastAsia="Arial" w:hAnsi="Arial" w:cs="Arial"/>
      <w:b w:val="0"/>
      <w:bCs/>
      <w:i w:val="0"/>
      <w:iCs/>
      <w:color w:val="000000"/>
      <w:sz w:val="24"/>
      <w:szCs w:val="24"/>
    </w:rPr>
  </w:style>
  <w:style w:type="character" w:customStyle="1" w:styleId="WW8Num2z1">
    <w:name w:val="WW8Num2z1"/>
    <w:rsid w:val="00AF456E"/>
  </w:style>
  <w:style w:type="character" w:customStyle="1" w:styleId="WW8Num2z2">
    <w:name w:val="WW8Num2z2"/>
    <w:rsid w:val="00AF456E"/>
  </w:style>
  <w:style w:type="character" w:customStyle="1" w:styleId="WW8Num2z3">
    <w:name w:val="WW8Num2z3"/>
    <w:rsid w:val="00AF456E"/>
  </w:style>
  <w:style w:type="character" w:customStyle="1" w:styleId="WW8Num2z4">
    <w:name w:val="WW8Num2z4"/>
    <w:rsid w:val="00AF456E"/>
  </w:style>
  <w:style w:type="character" w:customStyle="1" w:styleId="WW8Num2z5">
    <w:name w:val="WW8Num2z5"/>
    <w:rsid w:val="00AF456E"/>
  </w:style>
  <w:style w:type="character" w:customStyle="1" w:styleId="WW8Num2z6">
    <w:name w:val="WW8Num2z6"/>
    <w:rsid w:val="00AF456E"/>
  </w:style>
  <w:style w:type="character" w:customStyle="1" w:styleId="WW8Num2z7">
    <w:name w:val="WW8Num2z7"/>
    <w:rsid w:val="00AF456E"/>
  </w:style>
  <w:style w:type="character" w:customStyle="1" w:styleId="WW8Num2z8">
    <w:name w:val="WW8Num2z8"/>
    <w:rsid w:val="00AF456E"/>
  </w:style>
  <w:style w:type="character" w:customStyle="1" w:styleId="Fontepargpadro4">
    <w:name w:val="Fonte parág. padrão4"/>
    <w:rsid w:val="00AF456E"/>
  </w:style>
  <w:style w:type="character" w:customStyle="1" w:styleId="WW8Num3z0">
    <w:name w:val="WW8Num3z0"/>
    <w:rsid w:val="00AF456E"/>
    <w:rPr>
      <w:b w:val="0"/>
      <w:i w:val="0"/>
    </w:rPr>
  </w:style>
  <w:style w:type="character" w:customStyle="1" w:styleId="WW8Num3z1">
    <w:name w:val="WW8Num3z1"/>
    <w:rsid w:val="00AF456E"/>
  </w:style>
  <w:style w:type="character" w:customStyle="1" w:styleId="WW8Num3z2">
    <w:name w:val="WW8Num3z2"/>
    <w:rsid w:val="00AF456E"/>
  </w:style>
  <w:style w:type="character" w:customStyle="1" w:styleId="WW8Num3z3">
    <w:name w:val="WW8Num3z3"/>
    <w:rsid w:val="00AF456E"/>
  </w:style>
  <w:style w:type="character" w:customStyle="1" w:styleId="WW8Num3z4">
    <w:name w:val="WW8Num3z4"/>
    <w:rsid w:val="00AF456E"/>
  </w:style>
  <w:style w:type="character" w:customStyle="1" w:styleId="WW8Num3z5">
    <w:name w:val="WW8Num3z5"/>
    <w:rsid w:val="00AF456E"/>
  </w:style>
  <w:style w:type="character" w:customStyle="1" w:styleId="WW8Num3z6">
    <w:name w:val="WW8Num3z6"/>
    <w:rsid w:val="00AF456E"/>
  </w:style>
  <w:style w:type="character" w:customStyle="1" w:styleId="WW8Num3z7">
    <w:name w:val="WW8Num3z7"/>
    <w:rsid w:val="00AF456E"/>
  </w:style>
  <w:style w:type="character" w:customStyle="1" w:styleId="WW8Num3z8">
    <w:name w:val="WW8Num3z8"/>
    <w:rsid w:val="00AF456E"/>
  </w:style>
  <w:style w:type="character" w:customStyle="1" w:styleId="Fontepargpadro1">
    <w:name w:val="Fonte parág. padrão1"/>
    <w:rsid w:val="00AF456E"/>
  </w:style>
  <w:style w:type="character" w:customStyle="1" w:styleId="Fontepargpadro3">
    <w:name w:val="Fonte parág. padrão3"/>
    <w:rsid w:val="00AF456E"/>
  </w:style>
  <w:style w:type="character" w:customStyle="1" w:styleId="Absatz-Standardschriftart">
    <w:name w:val="Absatz-Standardschriftart"/>
    <w:rsid w:val="00AF456E"/>
  </w:style>
  <w:style w:type="character" w:customStyle="1" w:styleId="WW-Absatz-Standardschriftart">
    <w:name w:val="WW-Absatz-Standardschriftart"/>
    <w:rsid w:val="00AF456E"/>
  </w:style>
  <w:style w:type="character" w:customStyle="1" w:styleId="WW-Absatz-Standardschriftart1">
    <w:name w:val="WW-Absatz-Standardschriftart1"/>
    <w:rsid w:val="00AF456E"/>
  </w:style>
  <w:style w:type="character" w:customStyle="1" w:styleId="WW-Absatz-Standardschriftart11">
    <w:name w:val="WW-Absatz-Standardschriftart11"/>
    <w:rsid w:val="00AF456E"/>
  </w:style>
  <w:style w:type="character" w:customStyle="1" w:styleId="WW-Absatz-Standardschriftart111">
    <w:name w:val="WW-Absatz-Standardschriftart111"/>
    <w:rsid w:val="00AF456E"/>
  </w:style>
  <w:style w:type="character" w:customStyle="1" w:styleId="WW-Absatz-Standardschriftart1111">
    <w:name w:val="WW-Absatz-Standardschriftart1111"/>
    <w:rsid w:val="00AF456E"/>
  </w:style>
  <w:style w:type="character" w:customStyle="1" w:styleId="WW8Num4z0">
    <w:name w:val="WW8Num4z0"/>
    <w:rsid w:val="00AF456E"/>
    <w:rPr>
      <w:rFonts w:ascii="Symbol" w:hAnsi="Symbol" w:cs="OpenSymbol"/>
    </w:rPr>
  </w:style>
  <w:style w:type="character" w:customStyle="1" w:styleId="WW8Num5z0">
    <w:name w:val="WW8Num5z0"/>
    <w:rsid w:val="00AF456E"/>
    <w:rPr>
      <w:rFonts w:ascii="Symbol" w:hAnsi="Symbol" w:cs="OpenSymbol"/>
    </w:rPr>
  </w:style>
  <w:style w:type="character" w:customStyle="1" w:styleId="WW-Absatz-Standardschriftart11111">
    <w:name w:val="WW-Absatz-Standardschriftart11111"/>
    <w:rsid w:val="00AF456E"/>
  </w:style>
  <w:style w:type="character" w:customStyle="1" w:styleId="WW-Absatz-Standardschriftart111111">
    <w:name w:val="WW-Absatz-Standardschriftart111111"/>
    <w:rsid w:val="00AF456E"/>
  </w:style>
  <w:style w:type="character" w:customStyle="1" w:styleId="WW-Absatz-Standardschriftart1111111">
    <w:name w:val="WW-Absatz-Standardschriftart1111111"/>
    <w:rsid w:val="00AF456E"/>
  </w:style>
  <w:style w:type="character" w:customStyle="1" w:styleId="WW-Absatz-Standardschriftart11111111">
    <w:name w:val="WW-Absatz-Standardschriftart11111111"/>
    <w:rsid w:val="00AF456E"/>
  </w:style>
  <w:style w:type="character" w:customStyle="1" w:styleId="WW-Absatz-Standardschriftart111111111">
    <w:name w:val="WW-Absatz-Standardschriftart111111111"/>
    <w:rsid w:val="00AF456E"/>
  </w:style>
  <w:style w:type="character" w:customStyle="1" w:styleId="WW-Absatz-Standardschriftart1111111111">
    <w:name w:val="WW-Absatz-Standardschriftart1111111111"/>
    <w:rsid w:val="00AF456E"/>
  </w:style>
  <w:style w:type="character" w:customStyle="1" w:styleId="WW-Absatz-Standardschriftart11111111111">
    <w:name w:val="WW-Absatz-Standardschriftart11111111111"/>
    <w:rsid w:val="00AF456E"/>
  </w:style>
  <w:style w:type="character" w:customStyle="1" w:styleId="WW-Absatz-Standardschriftart111111111111">
    <w:name w:val="WW-Absatz-Standardschriftart111111111111"/>
    <w:rsid w:val="00AF456E"/>
  </w:style>
  <w:style w:type="character" w:customStyle="1" w:styleId="WW-Absatz-Standardschriftart1111111111111">
    <w:name w:val="WW-Absatz-Standardschriftart1111111111111"/>
    <w:rsid w:val="00AF456E"/>
  </w:style>
  <w:style w:type="character" w:customStyle="1" w:styleId="WW-Absatz-Standardschriftart11111111111111">
    <w:name w:val="WW-Absatz-Standardschriftart11111111111111"/>
    <w:rsid w:val="00AF456E"/>
  </w:style>
  <w:style w:type="character" w:customStyle="1" w:styleId="WW-Absatz-Standardschriftart111111111111111">
    <w:name w:val="WW-Absatz-Standardschriftart111111111111111"/>
    <w:rsid w:val="00AF456E"/>
  </w:style>
  <w:style w:type="character" w:customStyle="1" w:styleId="WW-Absatz-Standardschriftart1111111111111111">
    <w:name w:val="WW-Absatz-Standardschriftart1111111111111111"/>
    <w:rsid w:val="00AF456E"/>
  </w:style>
  <w:style w:type="character" w:customStyle="1" w:styleId="WW-Absatz-Standardschriftart11111111111111111">
    <w:name w:val="WW-Absatz-Standardschriftart11111111111111111"/>
    <w:rsid w:val="00AF456E"/>
  </w:style>
  <w:style w:type="character" w:customStyle="1" w:styleId="WW-Absatz-Standardschriftart111111111111111111">
    <w:name w:val="WW-Absatz-Standardschriftart111111111111111111"/>
    <w:rsid w:val="00AF456E"/>
  </w:style>
  <w:style w:type="character" w:customStyle="1" w:styleId="WW-Absatz-Standardschriftart1111111111111111111">
    <w:name w:val="WW-Absatz-Standardschriftart1111111111111111111"/>
    <w:rsid w:val="00AF456E"/>
  </w:style>
  <w:style w:type="character" w:customStyle="1" w:styleId="WW-Absatz-Standardschriftart11111111111111111111">
    <w:name w:val="WW-Absatz-Standardschriftart11111111111111111111"/>
    <w:rsid w:val="00AF456E"/>
  </w:style>
  <w:style w:type="character" w:customStyle="1" w:styleId="WW-Absatz-Standardschriftart111111111111111111111">
    <w:name w:val="WW-Absatz-Standardschriftart111111111111111111111"/>
    <w:rsid w:val="00AF456E"/>
  </w:style>
  <w:style w:type="character" w:customStyle="1" w:styleId="WW-Absatz-Standardschriftart1111111111111111111111">
    <w:name w:val="WW-Absatz-Standardschriftart1111111111111111111111"/>
    <w:rsid w:val="00AF456E"/>
  </w:style>
  <w:style w:type="character" w:customStyle="1" w:styleId="WW-Absatz-Standardschriftart11111111111111111111111">
    <w:name w:val="WW-Absatz-Standardschriftart11111111111111111111111"/>
    <w:rsid w:val="00AF456E"/>
  </w:style>
  <w:style w:type="character" w:customStyle="1" w:styleId="WW-Absatz-Standardschriftart111111111111111111111111">
    <w:name w:val="WW-Absatz-Standardschriftart111111111111111111111111"/>
    <w:rsid w:val="00AF456E"/>
  </w:style>
  <w:style w:type="character" w:customStyle="1" w:styleId="WW-Absatz-Standardschriftart1111111111111111111111111">
    <w:name w:val="WW-Absatz-Standardschriftart1111111111111111111111111"/>
    <w:rsid w:val="00AF456E"/>
  </w:style>
  <w:style w:type="character" w:customStyle="1" w:styleId="WW-Absatz-Standardschriftart11111111111111111111111111">
    <w:name w:val="WW-Absatz-Standardschriftart11111111111111111111111111"/>
    <w:rsid w:val="00AF456E"/>
  </w:style>
  <w:style w:type="character" w:customStyle="1" w:styleId="WW-Absatz-Standardschriftart111111111111111111111111111">
    <w:name w:val="WW-Absatz-Standardschriftart111111111111111111111111111"/>
    <w:rsid w:val="00AF456E"/>
  </w:style>
  <w:style w:type="character" w:customStyle="1" w:styleId="WW-Absatz-Standardschriftart1111111111111111111111111111">
    <w:name w:val="WW-Absatz-Standardschriftart1111111111111111111111111111"/>
    <w:rsid w:val="00AF456E"/>
  </w:style>
  <w:style w:type="character" w:customStyle="1" w:styleId="WW-Absatz-Standardschriftart11111111111111111111111111111">
    <w:name w:val="WW-Absatz-Standardschriftart11111111111111111111111111111"/>
    <w:rsid w:val="00AF456E"/>
  </w:style>
  <w:style w:type="character" w:customStyle="1" w:styleId="WW-Absatz-Standardschriftart111111111111111111111111111111">
    <w:name w:val="WW-Absatz-Standardschriftart111111111111111111111111111111"/>
    <w:rsid w:val="00AF456E"/>
  </w:style>
  <w:style w:type="character" w:customStyle="1" w:styleId="WW-Absatz-Standardschriftart1111111111111111111111111111111">
    <w:name w:val="WW-Absatz-Standardschriftart1111111111111111111111111111111"/>
    <w:rsid w:val="00AF456E"/>
  </w:style>
  <w:style w:type="character" w:customStyle="1" w:styleId="WW-Absatz-Standardschriftart11111111111111111111111111111111">
    <w:name w:val="WW-Absatz-Standardschriftart11111111111111111111111111111111"/>
    <w:rsid w:val="00AF456E"/>
  </w:style>
  <w:style w:type="character" w:customStyle="1" w:styleId="WW-Absatz-Standardschriftart111111111111111111111111111111111">
    <w:name w:val="WW-Absatz-Standardschriftart111111111111111111111111111111111"/>
    <w:rsid w:val="00AF456E"/>
  </w:style>
  <w:style w:type="character" w:customStyle="1" w:styleId="WW-Absatz-Standardschriftart1111111111111111111111111111111111">
    <w:name w:val="WW-Absatz-Standardschriftart1111111111111111111111111111111111"/>
    <w:rsid w:val="00AF456E"/>
  </w:style>
  <w:style w:type="character" w:customStyle="1" w:styleId="WW-Absatz-Standardschriftart11111111111111111111111111111111111">
    <w:name w:val="WW-Absatz-Standardschriftart11111111111111111111111111111111111"/>
    <w:rsid w:val="00AF456E"/>
  </w:style>
  <w:style w:type="character" w:customStyle="1" w:styleId="WW-Absatz-Standardschriftart111111111111111111111111111111111111">
    <w:name w:val="WW-Absatz-Standardschriftart111111111111111111111111111111111111"/>
    <w:rsid w:val="00AF456E"/>
  </w:style>
  <w:style w:type="character" w:customStyle="1" w:styleId="WW-Absatz-Standardschriftart1111111111111111111111111111111111111">
    <w:name w:val="WW-Absatz-Standardschriftart1111111111111111111111111111111111111"/>
    <w:rsid w:val="00AF456E"/>
  </w:style>
  <w:style w:type="character" w:customStyle="1" w:styleId="WW-Absatz-Standardschriftart11111111111111111111111111111111111111">
    <w:name w:val="WW-Absatz-Standardschriftart11111111111111111111111111111111111111"/>
    <w:rsid w:val="00AF456E"/>
  </w:style>
  <w:style w:type="character" w:customStyle="1" w:styleId="WW8Num8z1">
    <w:name w:val="WW8Num8z1"/>
    <w:rsid w:val="00AF456E"/>
    <w:rPr>
      <w:rFonts w:ascii="Symbol" w:hAnsi="Symbol" w:cs="Symbol"/>
    </w:rPr>
  </w:style>
  <w:style w:type="character" w:customStyle="1" w:styleId="WW8Num11z0">
    <w:name w:val="WW8Num11z0"/>
    <w:rsid w:val="00AF456E"/>
    <w:rPr>
      <w:rFonts w:ascii="Wingdings" w:hAnsi="Wingdings" w:cs="Wingdings"/>
      <w:sz w:val="18"/>
      <w:szCs w:val="18"/>
    </w:rPr>
  </w:style>
  <w:style w:type="character" w:customStyle="1" w:styleId="WW8Num11z1">
    <w:name w:val="WW8Num11z1"/>
    <w:rsid w:val="00AF456E"/>
    <w:rPr>
      <w:rFonts w:ascii="Wingdings 2" w:hAnsi="Wingdings 2" w:cs="Wingdings 2"/>
      <w:sz w:val="18"/>
      <w:szCs w:val="18"/>
    </w:rPr>
  </w:style>
  <w:style w:type="character" w:customStyle="1" w:styleId="WW8Num11z2">
    <w:name w:val="WW8Num11z2"/>
    <w:rsid w:val="00AF456E"/>
    <w:rPr>
      <w:rFonts w:ascii="StarSymbol" w:hAnsi="StarSymbol" w:cs="StarSymbol"/>
      <w:sz w:val="18"/>
      <w:szCs w:val="18"/>
    </w:rPr>
  </w:style>
  <w:style w:type="character" w:customStyle="1" w:styleId="WW-Absatz-Standardschriftart111111111111111111111111111111111111111">
    <w:name w:val="WW-Absatz-Standardschriftart111111111111111111111111111111111111111"/>
    <w:rsid w:val="00AF456E"/>
  </w:style>
  <w:style w:type="character" w:customStyle="1" w:styleId="WW-Absatz-Standardschriftart1111111111111111111111111111111111111111">
    <w:name w:val="WW-Absatz-Standardschriftart1111111111111111111111111111111111111111"/>
    <w:rsid w:val="00AF456E"/>
  </w:style>
  <w:style w:type="character" w:customStyle="1" w:styleId="WW-Absatz-Standardschriftart11111111111111111111111111111111111111111">
    <w:name w:val="WW-Absatz-Standardschriftart11111111111111111111111111111111111111111"/>
    <w:rsid w:val="00AF456E"/>
  </w:style>
  <w:style w:type="character" w:customStyle="1" w:styleId="WW-Absatz-Standardschriftart111111111111111111111111111111111111111111">
    <w:name w:val="WW-Absatz-Standardschriftart111111111111111111111111111111111111111111"/>
    <w:rsid w:val="00AF456E"/>
  </w:style>
  <w:style w:type="character" w:customStyle="1" w:styleId="WW-Absatz-Standardschriftart1111111111111111111111111111111111111111111">
    <w:name w:val="WW-Absatz-Standardschriftart1111111111111111111111111111111111111111111"/>
    <w:rsid w:val="00AF456E"/>
  </w:style>
  <w:style w:type="character" w:customStyle="1" w:styleId="WW-Absatz-Standardschriftart11111111111111111111111111111111111111111111">
    <w:name w:val="WW-Absatz-Standardschriftart11111111111111111111111111111111111111111111"/>
    <w:rsid w:val="00AF456E"/>
  </w:style>
  <w:style w:type="character" w:customStyle="1" w:styleId="WW-Absatz-Standardschriftart111111111111111111111111111111111111111111111">
    <w:name w:val="WW-Absatz-Standardschriftart111111111111111111111111111111111111111111111"/>
    <w:rsid w:val="00AF456E"/>
  </w:style>
  <w:style w:type="character" w:customStyle="1" w:styleId="WW-Absatz-Standardschriftart1111111111111111111111111111111111111111111111">
    <w:name w:val="WW-Absatz-Standardschriftart1111111111111111111111111111111111111111111111"/>
    <w:rsid w:val="00AF456E"/>
  </w:style>
  <w:style w:type="character" w:customStyle="1" w:styleId="WW-Absatz-Standardschriftart11111111111111111111111111111111111111111111111">
    <w:name w:val="WW-Absatz-Standardschriftart11111111111111111111111111111111111111111111111"/>
    <w:rsid w:val="00AF456E"/>
  </w:style>
  <w:style w:type="character" w:customStyle="1" w:styleId="WW-Absatz-Standardschriftart111111111111111111111111111111111111111111111111">
    <w:name w:val="WW-Absatz-Standardschriftart111111111111111111111111111111111111111111111111"/>
    <w:rsid w:val="00AF456E"/>
  </w:style>
  <w:style w:type="character" w:customStyle="1" w:styleId="WW-Absatz-Standardschriftart1111111111111111111111111111111111111111111111111">
    <w:name w:val="WW-Absatz-Standardschriftart1111111111111111111111111111111111111111111111111"/>
    <w:rsid w:val="00AF456E"/>
  </w:style>
  <w:style w:type="character" w:customStyle="1" w:styleId="WW-Absatz-Standardschriftart11111111111111111111111111111111111111111111111111">
    <w:name w:val="WW-Absatz-Standardschriftart11111111111111111111111111111111111111111111111111"/>
    <w:rsid w:val="00AF456E"/>
  </w:style>
  <w:style w:type="character" w:customStyle="1" w:styleId="WW-Absatz-Standardschriftart111111111111111111111111111111111111111111111111111">
    <w:name w:val="WW-Absatz-Standardschriftart111111111111111111111111111111111111111111111111111"/>
    <w:rsid w:val="00AF456E"/>
  </w:style>
  <w:style w:type="character" w:customStyle="1" w:styleId="WW-Absatz-Standardschriftart1111111111111111111111111111111111111111111111111111">
    <w:name w:val="WW-Absatz-Standardschriftart1111111111111111111111111111111111111111111111111111"/>
    <w:rsid w:val="00AF456E"/>
  </w:style>
  <w:style w:type="character" w:customStyle="1" w:styleId="WW-Absatz-Standardschriftart11111111111111111111111111111111111111111111111111111">
    <w:name w:val="WW-Absatz-Standardschriftart11111111111111111111111111111111111111111111111111111"/>
    <w:rsid w:val="00AF456E"/>
  </w:style>
  <w:style w:type="character" w:customStyle="1" w:styleId="WW-Absatz-Standardschriftart111111111111111111111111111111111111111111111111111111">
    <w:name w:val="WW-Absatz-Standardschriftart111111111111111111111111111111111111111111111111111111"/>
    <w:rsid w:val="00AF456E"/>
  </w:style>
  <w:style w:type="character" w:customStyle="1" w:styleId="WW-Absatz-Standardschriftart1111111111111111111111111111111111111111111111111111111">
    <w:name w:val="WW-Absatz-Standardschriftart1111111111111111111111111111111111111111111111111111111"/>
    <w:rsid w:val="00AF456E"/>
  </w:style>
  <w:style w:type="character" w:customStyle="1" w:styleId="WW-Absatz-Standardschriftart11111111111111111111111111111111111111111111111111111111">
    <w:name w:val="WW-Absatz-Standardschriftart11111111111111111111111111111111111111111111111111111111"/>
    <w:rsid w:val="00AF456E"/>
  </w:style>
  <w:style w:type="character" w:customStyle="1" w:styleId="WW-Absatz-Standardschriftart111111111111111111111111111111111111111111111111111111111">
    <w:name w:val="WW-Absatz-Standardschriftart111111111111111111111111111111111111111111111111111111111"/>
    <w:rsid w:val="00AF456E"/>
  </w:style>
  <w:style w:type="character" w:customStyle="1" w:styleId="WW-Absatz-Standardschriftart1111111111111111111111111111111111111111111111111111111111">
    <w:name w:val="WW-Absatz-Standardschriftart1111111111111111111111111111111111111111111111111111111111"/>
    <w:rsid w:val="00AF456E"/>
  </w:style>
  <w:style w:type="character" w:customStyle="1" w:styleId="WW-Absatz-Standardschriftart11111111111111111111111111111111111111111111111111111111111">
    <w:name w:val="WW-Absatz-Standardschriftart11111111111111111111111111111111111111111111111111111111111"/>
    <w:rsid w:val="00AF456E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  <w:rsid w:val="00AF456E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  <w:rsid w:val="00AF456E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  <w:rsid w:val="00AF456E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  <w:rsid w:val="00AF456E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  <w:rsid w:val="00AF456E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  <w:rsid w:val="00AF456E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  <w:rsid w:val="00AF456E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  <w:rsid w:val="00AF456E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  <w:rsid w:val="00AF456E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  <w:rsid w:val="00AF456E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  <w:rsid w:val="00AF456E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  <w:rsid w:val="00AF456E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">
    <w:name w:val="WW-Absatz-Standardschriftart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">
    <w:name w:val="WW-Absatz-Standardschriftart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">
    <w:name w:val="WW-Absatz-Standardschriftart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">
    <w:name w:val="WW-Absatz-Standardschriftart1111111111111111111111111111111111111111111111111111111111111111111111111111"/>
    <w:rsid w:val="00AF456E"/>
  </w:style>
  <w:style w:type="character" w:customStyle="1" w:styleId="Fontepargpadro2">
    <w:name w:val="Fonte parág. padrão2"/>
    <w:rsid w:val="00AF456E"/>
  </w:style>
  <w:style w:type="character" w:customStyle="1" w:styleId="WW-Absatz-Standardschriftart11111111111111111111111111111111111111111111111111111111111111111111111111111">
    <w:name w:val="WW-Absatz-Standardschriftart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">
    <w:name w:val="WW-Absatz-Standardschriftart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">
    <w:name w:val="WW-Absatz-Standardschriftart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">
    <w:name w:val="WW-Absatz-Standardschriftart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">
    <w:name w:val="WW-Absatz-Standardschriftart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">
    <w:name w:val="WW-Absatz-Standardschriftart1111111111111111111111111111111111111111111111111111111111111111111111111111111111"/>
    <w:rsid w:val="00AF456E"/>
  </w:style>
  <w:style w:type="character" w:customStyle="1" w:styleId="Fontepargpadro10">
    <w:name w:val="Fonte parág. padrão1"/>
    <w:rsid w:val="00AF456E"/>
  </w:style>
  <w:style w:type="character" w:customStyle="1" w:styleId="WW-Absatz-Standardschriftart11111111111111111111111111111111111111111111111111111111111111111111111111111111111">
    <w:name w:val="WW-Absatz-Standardschriftart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">
    <w:name w:val="WW-Absatz-Standardschriftart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">
    <w:name w:val="WW-Absatz-Standardschriftart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">
    <w:name w:val="WW-Absatz-Standardschriftart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">
    <w:name w:val="WW-Absatz-Standardschriftart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">
    <w:name w:val="WW-Absatz-Standardschriftart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">
    <w:name w:val="WW-Absatz-Standardschriftart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">
    <w:name w:val="WW-Absatz-Standardschriftart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">
    <w:name w:val="WW-Absatz-Standardschriftart1111111111111111111111111111111111111111111111111111111111111111111111111111111111111111111"/>
    <w:rsid w:val="00AF456E"/>
  </w:style>
  <w:style w:type="character" w:customStyle="1" w:styleId="WW-Absatz-Standardschriftart12">
    <w:name w:val="WW-Absatz-Standardschriftart12"/>
    <w:rsid w:val="00AF456E"/>
  </w:style>
  <w:style w:type="character" w:customStyle="1" w:styleId="WW-Absatz-Standardschriftart11111111111111111111111111111111111111111111111111111111111111111111111111111111111111111111">
    <w:name w:val="WW-Absatz-Standardschriftart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">
    <w:name w:val="WW-Absatz-Standardschriftart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">
    <w:name w:val="WW-Absatz-Standardschriftart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">
    <w:name w:val="WW-Absatz-Standardschriftart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">
    <w:name w:val="WW-Absatz-Standardschriftart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">
    <w:name w:val="WW-Absatz-Standardschriftart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">
    <w:name w:val="WW-Absatz-Standardschriftart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">
    <w:name w:val="WW-Absatz-Standardschriftart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">
    <w:name w:val="WW-Absatz-Standardschriftart1111111111111111111111111111111111111111111111111111111111111111111111111111111111111111111111111111"/>
    <w:rsid w:val="00AF456E"/>
  </w:style>
  <w:style w:type="character" w:customStyle="1" w:styleId="WW-Absatz-Standardschriftart121">
    <w:name w:val="WW-Absatz-Standardschriftart121"/>
    <w:rsid w:val="00AF456E"/>
  </w:style>
  <w:style w:type="character" w:customStyle="1" w:styleId="WW-Absatz-Standardschriftart11111111111111111111111111111111111111111111111111111111111111111111111111111111111111111111111111111">
    <w:name w:val="WW-Absatz-Standardschriftart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">
    <w:name w:val="WW-Absatz-Standardschriftart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">
    <w:name w:val="WW-Absatz-Standardschriftart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">
    <w:name w:val="WW-Absatz-Standardschriftart11111111111111111111111111111111111111111111111111111111111111111111111111111111111111111111111111111111"/>
    <w:rsid w:val="00AF456E"/>
  </w:style>
  <w:style w:type="character" w:customStyle="1" w:styleId="WW-Absatz-Standardschriftart1211">
    <w:name w:val="WW-Absatz-Standardschriftart1211"/>
    <w:rsid w:val="00AF456E"/>
  </w:style>
  <w:style w:type="character" w:customStyle="1" w:styleId="WW-Absatz-Standardschriftart111111111111111111111111111111111111111111111111111111111111111111111111111111111111111111111111111111111">
    <w:name w:val="WW-Absatz-Standardschriftart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">
    <w:name w:val="WW-Absatz-Standardschriftart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">
    <w:name w:val="WW-Absatz-Standardschriftart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">
    <w:name w:val="WW-Absatz-Standardschriftart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">
    <w:name w:val="WW-Absatz-Standardschriftart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">
    <w:name w:val="WW-Absatz-Standardschriftart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">
    <w:name w:val="WW-Absatz-Standardschriftart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">
    <w:name w:val="WW-Absatz-Standardschriftart1111111111111111111111111111111111111111111111111111111111111111111111111111111111111111111111111111111111111111"/>
    <w:rsid w:val="00AF456E"/>
  </w:style>
  <w:style w:type="character" w:customStyle="1" w:styleId="WW-Absatz-Standardschriftart12111">
    <w:name w:val="WW-Absatz-Standardschriftart12111"/>
    <w:rsid w:val="00AF456E"/>
  </w:style>
  <w:style w:type="character" w:customStyle="1" w:styleId="WW-Absatz-Standardschriftart11111111111111111111111111111111111111111111111111111111111111111111111111111111111111111111111111111111111111111">
    <w:name w:val="WW-Absatz-Standardschriftart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">
    <w:name w:val="WW-Absatz-Standardschriftart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"/>
    <w:rsid w:val="00AF456E"/>
  </w:style>
  <w:style w:type="character" w:customStyle="1" w:styleId="WW-Fontepargpadro">
    <w:name w:val="WW-Fonte parág. padrão"/>
    <w:rsid w:val="00AF456E"/>
  </w:style>
  <w:style w:type="character" w:customStyle="1" w:styleId="WW-Absatz-Standardschriftart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"/>
    <w:rsid w:val="00AF456E"/>
  </w:style>
  <w:style w:type="character" w:customStyle="1" w:styleId="WW-WW8Num3z0">
    <w:name w:val="WW-WW8Num3z0"/>
    <w:rsid w:val="00AF456E"/>
    <w:rPr>
      <w:b w:val="0"/>
      <w:i w:val="0"/>
    </w:rPr>
  </w:style>
  <w:style w:type="character" w:customStyle="1" w:styleId="WW-Absatz-Standardschriftart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"/>
    <w:rsid w:val="00AF456E"/>
  </w:style>
  <w:style w:type="character" w:customStyle="1" w:styleId="WW-WW8Num3z01">
    <w:name w:val="WW-WW8Num3z01"/>
    <w:rsid w:val="00AF456E"/>
    <w:rPr>
      <w:b w:val="0"/>
      <w:i w:val="0"/>
    </w:rPr>
  </w:style>
  <w:style w:type="character" w:customStyle="1" w:styleId="WW-Absatz-Standardschriftart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"/>
    <w:rsid w:val="00AF456E"/>
  </w:style>
  <w:style w:type="character" w:customStyle="1" w:styleId="WW-WW8Num3z011">
    <w:name w:val="WW-WW8Num3z011"/>
    <w:rsid w:val="00AF456E"/>
    <w:rPr>
      <w:b w:val="0"/>
      <w:i w:val="0"/>
    </w:rPr>
  </w:style>
  <w:style w:type="character" w:customStyle="1" w:styleId="WW-Absatz-Standardschriftart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"/>
    <w:rsid w:val="00AF456E"/>
  </w:style>
  <w:style w:type="character" w:customStyle="1" w:styleId="WW-WW8Num3z0111">
    <w:name w:val="WW-WW8Num3z0111"/>
    <w:rsid w:val="00AF456E"/>
    <w:rPr>
      <w:b w:val="0"/>
      <w:i w:val="0"/>
    </w:rPr>
  </w:style>
  <w:style w:type="character" w:customStyle="1" w:styleId="WW-Fontepargpadro1">
    <w:name w:val="WW-Fonte parág. padrão1"/>
    <w:rsid w:val="00AF456E"/>
  </w:style>
  <w:style w:type="character" w:customStyle="1" w:styleId="WW-Fontepargpadro11">
    <w:name w:val="WW-Fonte parág. padrão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"/>
    <w:rsid w:val="00AF456E"/>
  </w:style>
  <w:style w:type="character" w:customStyle="1" w:styleId="WW-Fontepargpadro111">
    <w:name w:val="WW-Fonte parág. padrão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"/>
    <w:rsid w:val="00AF456E"/>
  </w:style>
  <w:style w:type="character" w:customStyle="1" w:styleId="WW-WW8Num2z0">
    <w:name w:val="WW-WW8Num2z0"/>
    <w:rsid w:val="00AF456E"/>
    <w:rPr>
      <w:b w:val="0"/>
      <w:i w:val="0"/>
    </w:rPr>
  </w:style>
  <w:style w:type="character" w:customStyle="1" w:styleId="WW-Absatz-Standardschriftart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"/>
    <w:rsid w:val="00AF456E"/>
  </w:style>
  <w:style w:type="character" w:customStyle="1" w:styleId="WW-WW8Num2z01">
    <w:name w:val="WW-WW8Num2z01"/>
    <w:rsid w:val="00AF456E"/>
    <w:rPr>
      <w:b w:val="0"/>
      <w:i w:val="0"/>
    </w:rPr>
  </w:style>
  <w:style w:type="character" w:customStyle="1" w:styleId="WW-Absatz-Standardschriftart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"/>
    <w:rsid w:val="00AF456E"/>
  </w:style>
  <w:style w:type="character" w:customStyle="1" w:styleId="WW-WW8Num2z011">
    <w:name w:val="WW-WW8Num2z011"/>
    <w:rsid w:val="00AF456E"/>
    <w:rPr>
      <w:b w:val="0"/>
      <w:i w:val="0"/>
    </w:rPr>
  </w:style>
  <w:style w:type="character" w:customStyle="1" w:styleId="WW-Absatz-Standardschriftart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"/>
    <w:rsid w:val="00AF456E"/>
  </w:style>
  <w:style w:type="character" w:customStyle="1" w:styleId="WW-WW8Num2z0111">
    <w:name w:val="WW-WW8Num2z0111"/>
    <w:rsid w:val="00AF456E"/>
    <w:rPr>
      <w:b w:val="0"/>
      <w:i w:val="0"/>
    </w:rPr>
  </w:style>
  <w:style w:type="character" w:customStyle="1" w:styleId="WW-Absatz-Standardschriftart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"/>
    <w:rsid w:val="00AF456E"/>
  </w:style>
  <w:style w:type="character" w:customStyle="1" w:styleId="WW-WW8Num2z01111">
    <w:name w:val="WW-WW8Num2z01111"/>
    <w:rsid w:val="00AF456E"/>
    <w:rPr>
      <w:b w:val="0"/>
      <w:i w:val="0"/>
    </w:rPr>
  </w:style>
  <w:style w:type="character" w:customStyle="1" w:styleId="WW-Absatz-Standardschriftart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"/>
    <w:rsid w:val="00AF456E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"/>
    <w:rsid w:val="00AF456E"/>
  </w:style>
  <w:style w:type="character" w:customStyle="1" w:styleId="WW-Fontepargpadro1111">
    <w:name w:val="WW-Fonte parág. padrão1111"/>
    <w:rsid w:val="00AF456E"/>
  </w:style>
  <w:style w:type="character" w:styleId="Hyperlink">
    <w:name w:val="Hyperlink"/>
    <w:rsid w:val="00AF456E"/>
    <w:rPr>
      <w:color w:val="0000FF"/>
      <w:u w:val="single"/>
    </w:rPr>
  </w:style>
  <w:style w:type="character" w:styleId="Nmerodepgina">
    <w:name w:val="page number"/>
    <w:basedOn w:val="WW-Fontepargpadro1111"/>
    <w:rsid w:val="00AF456E"/>
  </w:style>
  <w:style w:type="character" w:customStyle="1" w:styleId="WW-Fontepargpadro11111">
    <w:name w:val="WW-Fonte parág. padrão11111"/>
    <w:rsid w:val="00AF456E"/>
  </w:style>
  <w:style w:type="character" w:customStyle="1" w:styleId="WW-WW8Num2z011111">
    <w:name w:val="WW-WW8Num2z011111"/>
    <w:rsid w:val="00AF456E"/>
    <w:rPr>
      <w:b w:val="0"/>
      <w:i w:val="0"/>
    </w:rPr>
  </w:style>
  <w:style w:type="character" w:styleId="HiperlinkVisitado">
    <w:name w:val="FollowedHyperlink"/>
    <w:rsid w:val="00AF456E"/>
    <w:rPr>
      <w:color w:val="800000"/>
      <w:u w:val="single"/>
    </w:rPr>
  </w:style>
  <w:style w:type="character" w:customStyle="1" w:styleId="Smbolosdenumerao">
    <w:name w:val="Símbolos de numeração"/>
    <w:rsid w:val="00AF456E"/>
    <w:rPr>
      <w:b/>
      <w:bCs/>
    </w:rPr>
  </w:style>
  <w:style w:type="character" w:customStyle="1" w:styleId="Marcas">
    <w:name w:val="Marcas"/>
    <w:rsid w:val="00AF456E"/>
    <w:rPr>
      <w:rFonts w:ascii="OpenSymbol" w:eastAsia="OpenSymbol" w:hAnsi="OpenSymbol" w:cs="OpenSymbol"/>
    </w:rPr>
  </w:style>
  <w:style w:type="character" w:styleId="Forte">
    <w:name w:val="Strong"/>
    <w:qFormat/>
    <w:rsid w:val="00AF456E"/>
    <w:rPr>
      <w:b/>
      <w:bCs/>
    </w:rPr>
  </w:style>
  <w:style w:type="character" w:customStyle="1" w:styleId="Caracteresdenotaderodap">
    <w:name w:val="Caracteres de nota de rodapé"/>
    <w:rsid w:val="00AF456E"/>
  </w:style>
  <w:style w:type="character" w:customStyle="1" w:styleId="Refdenotaderodap1">
    <w:name w:val="Ref. de nota de rodapé1"/>
    <w:rsid w:val="00AF456E"/>
    <w:rPr>
      <w:vertAlign w:val="superscript"/>
    </w:rPr>
  </w:style>
  <w:style w:type="character" w:customStyle="1" w:styleId="Caracteresdenotadefim">
    <w:name w:val="Caracteres de nota de fim"/>
    <w:rsid w:val="00AF456E"/>
    <w:rPr>
      <w:vertAlign w:val="superscript"/>
    </w:rPr>
  </w:style>
  <w:style w:type="character" w:customStyle="1" w:styleId="WW-Caracteresdenotadefim">
    <w:name w:val="WW-Caracteres de nota de fim"/>
    <w:rsid w:val="00AF456E"/>
  </w:style>
  <w:style w:type="character" w:customStyle="1" w:styleId="Refdenotadefim1">
    <w:name w:val="Ref. de nota de fim1"/>
    <w:rsid w:val="00AF456E"/>
    <w:rPr>
      <w:vertAlign w:val="superscript"/>
    </w:rPr>
  </w:style>
  <w:style w:type="paragraph" w:customStyle="1" w:styleId="Ttulo30">
    <w:name w:val="Título3"/>
    <w:basedOn w:val="Normal"/>
    <w:next w:val="Corpodetexto"/>
    <w:rsid w:val="00AF456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detexto">
    <w:name w:val="Body Text"/>
    <w:basedOn w:val="Normal"/>
    <w:link w:val="CorpodetextoChar"/>
    <w:rsid w:val="00AF456E"/>
    <w:pPr>
      <w:spacing w:after="120"/>
    </w:pPr>
    <w:rPr>
      <w:lang/>
    </w:rPr>
  </w:style>
  <w:style w:type="character" w:customStyle="1" w:styleId="CorpodetextoChar">
    <w:name w:val="Corpo de texto Char"/>
    <w:link w:val="Corpodetexto"/>
    <w:rsid w:val="00AF456E"/>
    <w:rPr>
      <w:rFonts w:ascii="Times New Roman" w:eastAsia="Times New Roman" w:hAnsi="Times New Roman" w:cs="Times New Roman"/>
      <w:kern w:val="1"/>
      <w:sz w:val="20"/>
      <w:szCs w:val="20"/>
      <w:lang w:eastAsia="zh-CN"/>
    </w:rPr>
  </w:style>
  <w:style w:type="paragraph" w:styleId="Lista">
    <w:name w:val="List"/>
    <w:basedOn w:val="Corpodetexto"/>
    <w:rsid w:val="00AF456E"/>
    <w:rPr>
      <w:rFonts w:cs="Tahoma"/>
    </w:rPr>
  </w:style>
  <w:style w:type="paragraph" w:styleId="Legenda">
    <w:name w:val="caption"/>
    <w:basedOn w:val="Normal"/>
    <w:qFormat/>
    <w:rsid w:val="00AF456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rsid w:val="00AF456E"/>
    <w:pPr>
      <w:suppressLineNumbers/>
    </w:pPr>
    <w:rPr>
      <w:rFonts w:cs="Tahoma"/>
    </w:rPr>
  </w:style>
  <w:style w:type="paragraph" w:customStyle="1" w:styleId="WW-TtuloPrincipal1111111111111111111111111111111111111111111111111111111111111111111111111111111111111111">
    <w:name w:val="WW-Título Principal111111111111111111111111111111111111111111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Ttulo20">
    <w:name w:val="Título2"/>
    <w:basedOn w:val="WW-TtuloPrincipal1111111111111111111111111111111111111111111111111111111111111111111111111111111111111111"/>
    <w:next w:val="Subttulo"/>
    <w:rsid w:val="00AF456E"/>
    <w:pPr>
      <w:jc w:val="center"/>
    </w:pPr>
    <w:rPr>
      <w:b/>
      <w:bCs/>
      <w:sz w:val="36"/>
      <w:szCs w:val="36"/>
    </w:rPr>
  </w:style>
  <w:style w:type="paragraph" w:customStyle="1" w:styleId="Legenda1">
    <w:name w:val="Legenda1"/>
    <w:basedOn w:val="Normal"/>
    <w:rsid w:val="00AF456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Ttulo11">
    <w:name w:val="Título1"/>
    <w:basedOn w:val="Normal"/>
    <w:next w:val="Corpodetexto"/>
    <w:rsid w:val="00AF456E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Legenda3">
    <w:name w:val="Legenda3"/>
    <w:basedOn w:val="Normal"/>
    <w:rsid w:val="00AF456E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Captulo">
    <w:name w:val="Capítulo"/>
    <w:basedOn w:val="Normal"/>
    <w:next w:val="Corpodetexto"/>
    <w:rsid w:val="00AF456E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Legenda2">
    <w:name w:val="Legenda2"/>
    <w:basedOn w:val="Normal"/>
    <w:rsid w:val="00AF456E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Legenda10">
    <w:name w:val="Legenda1"/>
    <w:basedOn w:val="Normal"/>
    <w:rsid w:val="00AF456E"/>
    <w:pPr>
      <w:suppressLineNumbers/>
      <w:spacing w:before="120" w:after="120"/>
    </w:pPr>
    <w:rPr>
      <w:rFonts w:cs="Tahoma"/>
      <w:i/>
      <w:iCs/>
    </w:rPr>
  </w:style>
  <w:style w:type="paragraph" w:customStyle="1" w:styleId="TtuloPrincipal">
    <w:name w:val="Título Principal"/>
    <w:basedOn w:val="Normal"/>
    <w:next w:val="Corpodetexto"/>
    <w:rsid w:val="00AF456E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WW-Legenda">
    <w:name w:val="WW-Legenda"/>
    <w:basedOn w:val="Normal"/>
    <w:rsid w:val="00AF456E"/>
    <w:pPr>
      <w:suppressLineNumbers/>
      <w:spacing w:before="120" w:after="120"/>
    </w:pPr>
    <w:rPr>
      <w:rFonts w:cs="Tahoma"/>
      <w:i/>
      <w:iCs/>
    </w:rPr>
  </w:style>
  <w:style w:type="paragraph" w:customStyle="1" w:styleId="WW-ndice">
    <w:name w:val="WW-Índice"/>
    <w:basedOn w:val="Normal"/>
    <w:rsid w:val="00AF456E"/>
    <w:pPr>
      <w:suppressLineNumbers/>
    </w:pPr>
    <w:rPr>
      <w:rFonts w:cs="Tahoma"/>
    </w:rPr>
  </w:style>
  <w:style w:type="paragraph" w:styleId="Subttulo">
    <w:name w:val="Subtitle"/>
    <w:basedOn w:val="WW-TtuloPrincipal1111111111111111111111111111111111111111111111111111111111111111111111111111111111111111"/>
    <w:next w:val="Corpodetexto"/>
    <w:link w:val="SubttuloChar"/>
    <w:qFormat/>
    <w:rsid w:val="00AF456E"/>
    <w:pPr>
      <w:jc w:val="center"/>
    </w:pPr>
    <w:rPr>
      <w:rFonts w:cs="Times New Roman"/>
      <w:i/>
      <w:iCs/>
      <w:lang/>
    </w:rPr>
  </w:style>
  <w:style w:type="character" w:customStyle="1" w:styleId="SubttuloChar">
    <w:name w:val="Subtítulo Char"/>
    <w:link w:val="Subttulo"/>
    <w:rsid w:val="00AF456E"/>
    <w:rPr>
      <w:rFonts w:ascii="Arial" w:eastAsia="Tahoma" w:hAnsi="Arial" w:cs="Tahoma"/>
      <w:i/>
      <w:iCs/>
      <w:kern w:val="1"/>
      <w:sz w:val="28"/>
      <w:szCs w:val="28"/>
      <w:lang w:eastAsia="zh-CN"/>
    </w:rPr>
  </w:style>
  <w:style w:type="paragraph" w:customStyle="1" w:styleId="WW-Ttulo">
    <w:name w:val="WW-Título"/>
    <w:basedOn w:val="Normal"/>
    <w:next w:val="Corpodetexto"/>
    <w:rsid w:val="00AF456E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WW-TtuloPrincipal">
    <w:name w:val="WW-Título Principal"/>
    <w:basedOn w:val="Normal"/>
    <w:next w:val="Corpodetexto"/>
    <w:rsid w:val="00AF456E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WW-Legenda1">
    <w:name w:val="WW-Legenda1"/>
    <w:basedOn w:val="Normal"/>
    <w:rsid w:val="00AF456E"/>
    <w:pPr>
      <w:suppressLineNumbers/>
      <w:spacing w:before="120" w:after="120"/>
    </w:pPr>
    <w:rPr>
      <w:rFonts w:cs="Tahoma"/>
      <w:i/>
      <w:iCs/>
    </w:rPr>
  </w:style>
  <w:style w:type="paragraph" w:customStyle="1" w:styleId="WW-ndice1">
    <w:name w:val="WW-Índice1"/>
    <w:basedOn w:val="Normal"/>
    <w:rsid w:val="00AF456E"/>
    <w:pPr>
      <w:suppressLineNumbers/>
    </w:pPr>
    <w:rPr>
      <w:rFonts w:cs="Tahoma"/>
    </w:rPr>
  </w:style>
  <w:style w:type="paragraph" w:customStyle="1" w:styleId="WW-TtuloPrincipal1">
    <w:name w:val="WW-Título Principal1"/>
    <w:basedOn w:val="Normal"/>
    <w:next w:val="Corpodetexto"/>
    <w:rsid w:val="00AF456E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WW-Legenda11">
    <w:name w:val="WW-Legenda11"/>
    <w:basedOn w:val="Normal"/>
    <w:rsid w:val="00AF456E"/>
    <w:pPr>
      <w:suppressLineNumbers/>
      <w:spacing w:before="120" w:after="120"/>
    </w:pPr>
    <w:rPr>
      <w:rFonts w:cs="Tahoma"/>
      <w:i/>
      <w:iCs/>
    </w:rPr>
  </w:style>
  <w:style w:type="paragraph" w:customStyle="1" w:styleId="WW-ndice11">
    <w:name w:val="WW-Índice11"/>
    <w:basedOn w:val="Normal"/>
    <w:rsid w:val="00AF456E"/>
    <w:pPr>
      <w:suppressLineNumbers/>
    </w:pPr>
    <w:rPr>
      <w:rFonts w:cs="Tahoma"/>
    </w:rPr>
  </w:style>
  <w:style w:type="paragraph" w:customStyle="1" w:styleId="WW-Ttulo1">
    <w:name w:val="WW-Título1"/>
    <w:basedOn w:val="Normal"/>
    <w:next w:val="Corpodetexto"/>
    <w:rsid w:val="00AF456E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WW-TtuloPrincipal11">
    <w:name w:val="WW-Título Principal11"/>
    <w:basedOn w:val="Normal"/>
    <w:next w:val="Corpodetexto"/>
    <w:rsid w:val="00AF456E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WW-Legenda111">
    <w:name w:val="WW-Legenda111"/>
    <w:basedOn w:val="Normal"/>
    <w:rsid w:val="00AF456E"/>
    <w:pPr>
      <w:suppressLineNumbers/>
      <w:spacing w:before="120" w:after="120"/>
    </w:pPr>
    <w:rPr>
      <w:rFonts w:cs="Tahoma"/>
      <w:i/>
      <w:iCs/>
    </w:rPr>
  </w:style>
  <w:style w:type="paragraph" w:customStyle="1" w:styleId="WW-ndice111">
    <w:name w:val="WW-Índice111"/>
    <w:basedOn w:val="Normal"/>
    <w:rsid w:val="00AF456E"/>
    <w:pPr>
      <w:suppressLineNumbers/>
    </w:pPr>
    <w:rPr>
      <w:rFonts w:cs="Tahoma"/>
    </w:rPr>
  </w:style>
  <w:style w:type="paragraph" w:customStyle="1" w:styleId="WW-TtuloPrincipal111">
    <w:name w:val="WW-Título Principal111"/>
    <w:basedOn w:val="Normal"/>
    <w:next w:val="Corpodetexto"/>
    <w:rsid w:val="00AF456E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WW-Legenda1111">
    <w:name w:val="WW-Legenda1111"/>
    <w:basedOn w:val="Normal"/>
    <w:rsid w:val="00AF456E"/>
    <w:pPr>
      <w:suppressLineNumbers/>
      <w:spacing w:before="120" w:after="120"/>
    </w:pPr>
    <w:rPr>
      <w:rFonts w:cs="Tahoma"/>
      <w:i/>
      <w:iCs/>
    </w:rPr>
  </w:style>
  <w:style w:type="paragraph" w:customStyle="1" w:styleId="WW-ndice1111">
    <w:name w:val="WW-Índice1111"/>
    <w:basedOn w:val="Normal"/>
    <w:rsid w:val="00AF456E"/>
    <w:pPr>
      <w:suppressLineNumbers/>
    </w:pPr>
    <w:rPr>
      <w:rFonts w:cs="Tahoma"/>
    </w:rPr>
  </w:style>
  <w:style w:type="paragraph" w:customStyle="1" w:styleId="WW-TtuloPrincipal1111">
    <w:name w:val="WW-Título Principal1111"/>
    <w:basedOn w:val="Normal"/>
    <w:next w:val="Corpodetexto"/>
    <w:rsid w:val="00AF456E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WW-Legenda11111">
    <w:name w:val="WW-Legenda11111"/>
    <w:basedOn w:val="Normal"/>
    <w:rsid w:val="00AF456E"/>
    <w:pPr>
      <w:suppressLineNumbers/>
      <w:spacing w:before="120" w:after="120"/>
    </w:pPr>
    <w:rPr>
      <w:rFonts w:cs="Tahoma"/>
      <w:i/>
      <w:iCs/>
    </w:rPr>
  </w:style>
  <w:style w:type="paragraph" w:customStyle="1" w:styleId="WW-ndice11111">
    <w:name w:val="WW-Índice11111"/>
    <w:basedOn w:val="Normal"/>
    <w:rsid w:val="00AF456E"/>
    <w:pPr>
      <w:suppressLineNumbers/>
    </w:pPr>
    <w:rPr>
      <w:rFonts w:cs="Tahoma"/>
    </w:rPr>
  </w:style>
  <w:style w:type="paragraph" w:customStyle="1" w:styleId="WW-TtuloPrincipal11111">
    <w:name w:val="WW-Título Principal11111"/>
    <w:basedOn w:val="Normal"/>
    <w:next w:val="Corpodetexto"/>
    <w:rsid w:val="00AF456E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WW-Legenda111111">
    <w:name w:val="WW-Legenda111111"/>
    <w:basedOn w:val="Normal"/>
    <w:rsid w:val="00AF456E"/>
    <w:pPr>
      <w:suppressLineNumbers/>
      <w:spacing w:before="120" w:after="120"/>
    </w:pPr>
    <w:rPr>
      <w:rFonts w:cs="Tahoma"/>
      <w:i/>
      <w:iCs/>
    </w:rPr>
  </w:style>
  <w:style w:type="paragraph" w:customStyle="1" w:styleId="WW-ndice111111">
    <w:name w:val="WW-Índice111111"/>
    <w:basedOn w:val="Normal"/>
    <w:rsid w:val="00AF456E"/>
    <w:pPr>
      <w:suppressLineNumbers/>
    </w:pPr>
    <w:rPr>
      <w:rFonts w:cs="Tahoma"/>
    </w:rPr>
  </w:style>
  <w:style w:type="paragraph" w:customStyle="1" w:styleId="WW-TtuloPrincipal111111">
    <w:name w:val="WW-Título Principal111111"/>
    <w:basedOn w:val="Normal"/>
    <w:next w:val="Corpodetexto"/>
    <w:rsid w:val="00AF456E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WW-Legenda1111111">
    <w:name w:val="WW-Legenda1111111"/>
    <w:basedOn w:val="Normal"/>
    <w:rsid w:val="00AF456E"/>
    <w:pPr>
      <w:suppressLineNumbers/>
      <w:spacing w:before="120" w:after="120"/>
    </w:pPr>
    <w:rPr>
      <w:rFonts w:cs="Tahoma"/>
      <w:i/>
      <w:iCs/>
    </w:rPr>
  </w:style>
  <w:style w:type="paragraph" w:customStyle="1" w:styleId="WW-ndice1111111">
    <w:name w:val="WW-Índice1111111"/>
    <w:basedOn w:val="Normal"/>
    <w:rsid w:val="00AF456E"/>
    <w:pPr>
      <w:suppressLineNumbers/>
    </w:pPr>
    <w:rPr>
      <w:rFonts w:cs="Tahoma"/>
    </w:rPr>
  </w:style>
  <w:style w:type="paragraph" w:customStyle="1" w:styleId="WW-TtuloPrincipal1111111">
    <w:name w:val="WW-Título Principal1111111"/>
    <w:basedOn w:val="Normal"/>
    <w:next w:val="Corpodetexto"/>
    <w:rsid w:val="00AF456E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WW-Legenda11111111">
    <w:name w:val="WW-Legenda11111111"/>
    <w:basedOn w:val="Normal"/>
    <w:rsid w:val="00AF456E"/>
    <w:pPr>
      <w:suppressLineNumbers/>
      <w:spacing w:before="120" w:after="120"/>
    </w:pPr>
    <w:rPr>
      <w:rFonts w:cs="Tahoma"/>
      <w:i/>
      <w:iCs/>
    </w:rPr>
  </w:style>
  <w:style w:type="paragraph" w:customStyle="1" w:styleId="WW-ndice11111111">
    <w:name w:val="WW-Índice11111111"/>
    <w:basedOn w:val="Normal"/>
    <w:rsid w:val="00AF456E"/>
    <w:pPr>
      <w:suppressLineNumbers/>
    </w:pPr>
    <w:rPr>
      <w:rFonts w:cs="Tahoma"/>
    </w:rPr>
  </w:style>
  <w:style w:type="paragraph" w:customStyle="1" w:styleId="WW-TtuloPrincipal11111111">
    <w:name w:val="WW-Título Principal11111111"/>
    <w:basedOn w:val="Normal"/>
    <w:next w:val="Corpodetexto"/>
    <w:rsid w:val="00AF456E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WW-Legenda111111111">
    <w:name w:val="WW-Legenda111111111"/>
    <w:basedOn w:val="Normal"/>
    <w:rsid w:val="00AF456E"/>
    <w:pPr>
      <w:suppressLineNumbers/>
      <w:spacing w:before="120" w:after="120"/>
    </w:pPr>
    <w:rPr>
      <w:rFonts w:cs="Tahoma"/>
      <w:i/>
      <w:iCs/>
    </w:rPr>
  </w:style>
  <w:style w:type="paragraph" w:customStyle="1" w:styleId="WW-ndice111111111">
    <w:name w:val="WW-Índice111111111"/>
    <w:basedOn w:val="Normal"/>
    <w:rsid w:val="00AF456E"/>
    <w:pPr>
      <w:suppressLineNumbers/>
    </w:pPr>
    <w:rPr>
      <w:rFonts w:cs="Tahoma"/>
    </w:rPr>
  </w:style>
  <w:style w:type="paragraph" w:customStyle="1" w:styleId="WW-TtuloPrincipal111111111">
    <w:name w:val="WW-Título Principal111111111"/>
    <w:basedOn w:val="Normal"/>
    <w:next w:val="Corpodetexto"/>
    <w:rsid w:val="00AF456E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WW-Legenda1111111111">
    <w:name w:val="WW-Legenda1111111111"/>
    <w:basedOn w:val="Normal"/>
    <w:rsid w:val="00AF456E"/>
    <w:pPr>
      <w:suppressLineNumbers/>
      <w:spacing w:before="120" w:after="120"/>
    </w:pPr>
    <w:rPr>
      <w:rFonts w:cs="Tahoma"/>
      <w:i/>
      <w:iCs/>
    </w:rPr>
  </w:style>
  <w:style w:type="paragraph" w:customStyle="1" w:styleId="WW-ndice1111111111">
    <w:name w:val="WW-Índice1111111111"/>
    <w:basedOn w:val="Normal"/>
    <w:rsid w:val="00AF456E"/>
    <w:pPr>
      <w:suppressLineNumbers/>
    </w:pPr>
    <w:rPr>
      <w:rFonts w:cs="Tahoma"/>
    </w:rPr>
  </w:style>
  <w:style w:type="paragraph" w:customStyle="1" w:styleId="WW-TtuloPrincipal1111111111">
    <w:name w:val="WW-Título Principal1111111111"/>
    <w:basedOn w:val="Normal"/>
    <w:next w:val="Corpodetexto"/>
    <w:rsid w:val="00AF456E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WW-Legenda11111111111">
    <w:name w:val="WW-Legenda11111111111"/>
    <w:basedOn w:val="Normal"/>
    <w:rsid w:val="00AF456E"/>
    <w:pPr>
      <w:suppressLineNumbers/>
      <w:spacing w:before="120" w:after="120"/>
    </w:pPr>
    <w:rPr>
      <w:rFonts w:cs="Tahoma"/>
      <w:i/>
      <w:iCs/>
    </w:rPr>
  </w:style>
  <w:style w:type="paragraph" w:customStyle="1" w:styleId="WW-ndice11111111111">
    <w:name w:val="WW-Índice11111111111"/>
    <w:basedOn w:val="Normal"/>
    <w:rsid w:val="00AF456E"/>
    <w:pPr>
      <w:suppressLineNumbers/>
    </w:pPr>
    <w:rPr>
      <w:rFonts w:cs="Tahoma"/>
    </w:rPr>
  </w:style>
  <w:style w:type="paragraph" w:customStyle="1" w:styleId="WW-Ttulo11">
    <w:name w:val="WW-Título11"/>
    <w:basedOn w:val="Normal"/>
    <w:next w:val="Corpodetexto"/>
    <w:rsid w:val="00AF456E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WW-TtuloPrincipal11111111111">
    <w:name w:val="WW-Título Principal11111111111"/>
    <w:basedOn w:val="Normal"/>
    <w:next w:val="Corpodetexto"/>
    <w:rsid w:val="00AF456E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WW-Legenda111111111111">
    <w:name w:val="WW-Legenda111111111111"/>
    <w:basedOn w:val="Normal"/>
    <w:rsid w:val="00AF456E"/>
    <w:pPr>
      <w:suppressLineNumbers/>
      <w:spacing w:before="120" w:after="120"/>
    </w:pPr>
    <w:rPr>
      <w:rFonts w:cs="Tahoma"/>
      <w:i/>
      <w:iCs/>
    </w:rPr>
  </w:style>
  <w:style w:type="paragraph" w:customStyle="1" w:styleId="WW-ndice111111111111">
    <w:name w:val="WW-Índice111111111111"/>
    <w:basedOn w:val="Normal"/>
    <w:rsid w:val="00AF456E"/>
    <w:pPr>
      <w:suppressLineNumbers/>
    </w:pPr>
    <w:rPr>
      <w:rFonts w:cs="Tahoma"/>
    </w:rPr>
  </w:style>
  <w:style w:type="paragraph" w:customStyle="1" w:styleId="WW-TtuloPrincipal111111111111">
    <w:name w:val="WW-Título Principal111111111111"/>
    <w:basedOn w:val="Normal"/>
    <w:next w:val="Corpodetexto"/>
    <w:rsid w:val="00AF456E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WW-Legenda1111111111111">
    <w:name w:val="WW-Legenda1111111111111"/>
    <w:basedOn w:val="Normal"/>
    <w:rsid w:val="00AF456E"/>
    <w:pPr>
      <w:suppressLineNumbers/>
      <w:spacing w:before="120" w:after="120"/>
    </w:pPr>
    <w:rPr>
      <w:rFonts w:cs="Tahoma"/>
      <w:i/>
      <w:iCs/>
    </w:rPr>
  </w:style>
  <w:style w:type="paragraph" w:customStyle="1" w:styleId="WW-ndice1111111111111">
    <w:name w:val="WW-Índice1111111111111"/>
    <w:basedOn w:val="Normal"/>
    <w:rsid w:val="00AF456E"/>
    <w:pPr>
      <w:suppressLineNumbers/>
    </w:pPr>
    <w:rPr>
      <w:rFonts w:cs="Tahoma"/>
    </w:rPr>
  </w:style>
  <w:style w:type="paragraph" w:customStyle="1" w:styleId="WW-TtuloPrincipal1111111111111">
    <w:name w:val="WW-Título Principal1111111111111"/>
    <w:basedOn w:val="Normal"/>
    <w:next w:val="Corpodetexto"/>
    <w:rsid w:val="00AF456E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WW-Legenda11111111111111">
    <w:name w:val="WW-Legenda11111111111111"/>
    <w:basedOn w:val="Normal"/>
    <w:rsid w:val="00AF456E"/>
    <w:pPr>
      <w:suppressLineNumbers/>
      <w:spacing w:before="120" w:after="120"/>
    </w:pPr>
    <w:rPr>
      <w:rFonts w:cs="Tahoma"/>
      <w:i/>
      <w:iCs/>
    </w:rPr>
  </w:style>
  <w:style w:type="paragraph" w:customStyle="1" w:styleId="WW-ndice11111111111111">
    <w:name w:val="WW-Índice11111111111111"/>
    <w:basedOn w:val="Normal"/>
    <w:rsid w:val="00AF456E"/>
    <w:pPr>
      <w:suppressLineNumbers/>
    </w:pPr>
    <w:rPr>
      <w:rFonts w:cs="Tahoma"/>
    </w:rPr>
  </w:style>
  <w:style w:type="paragraph" w:customStyle="1" w:styleId="WW-TtuloPrincipal11111111111111">
    <w:name w:val="WW-Título Principal11111111111111"/>
    <w:basedOn w:val="Normal"/>
    <w:next w:val="Corpodetexto"/>
    <w:rsid w:val="00AF456E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WW-Legenda111111111111111">
    <w:name w:val="WW-Legenda111111111111111"/>
    <w:basedOn w:val="Normal"/>
    <w:rsid w:val="00AF456E"/>
    <w:pPr>
      <w:suppressLineNumbers/>
      <w:spacing w:before="120" w:after="120"/>
    </w:pPr>
    <w:rPr>
      <w:rFonts w:cs="Tahoma"/>
      <w:i/>
      <w:iCs/>
    </w:rPr>
  </w:style>
  <w:style w:type="paragraph" w:customStyle="1" w:styleId="WW-ndice111111111111111">
    <w:name w:val="WW-Índice111111111111111"/>
    <w:basedOn w:val="Normal"/>
    <w:rsid w:val="00AF456E"/>
    <w:pPr>
      <w:suppressLineNumbers/>
    </w:pPr>
    <w:rPr>
      <w:rFonts w:cs="Tahoma"/>
    </w:rPr>
  </w:style>
  <w:style w:type="paragraph" w:customStyle="1" w:styleId="WW-Ttulo111">
    <w:name w:val="WW-Título111"/>
    <w:basedOn w:val="Normal"/>
    <w:next w:val="Corpodetexto"/>
    <w:rsid w:val="00AF456E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WW-TtuloPrincipal111111111111111">
    <w:name w:val="WW-Título Principal111111111111111"/>
    <w:basedOn w:val="Normal"/>
    <w:next w:val="Corpodetexto"/>
    <w:rsid w:val="00AF456E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WW-Legenda1111111111111111">
    <w:name w:val="WW-Legenda1111111111111111"/>
    <w:basedOn w:val="Normal"/>
    <w:rsid w:val="00AF456E"/>
    <w:pPr>
      <w:suppressLineNumbers/>
      <w:spacing w:before="120" w:after="120"/>
    </w:pPr>
    <w:rPr>
      <w:rFonts w:cs="Tahoma"/>
      <w:i/>
      <w:iCs/>
    </w:rPr>
  </w:style>
  <w:style w:type="paragraph" w:customStyle="1" w:styleId="WW-ndice1111111111111111">
    <w:name w:val="WW-Índice1111111111111111"/>
    <w:basedOn w:val="Normal"/>
    <w:rsid w:val="00AF456E"/>
    <w:pPr>
      <w:suppressLineNumbers/>
    </w:pPr>
    <w:rPr>
      <w:rFonts w:cs="Tahoma"/>
    </w:rPr>
  </w:style>
  <w:style w:type="paragraph" w:customStyle="1" w:styleId="WW-TtuloPrincipal1111111111111111">
    <w:name w:val="WW-Título Principal1111111111111111"/>
    <w:basedOn w:val="Normal"/>
    <w:next w:val="Corpodetexto"/>
    <w:rsid w:val="00AF456E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WW-Legenda11111111111111111">
    <w:name w:val="WW-Legenda11111111111111111"/>
    <w:basedOn w:val="Normal"/>
    <w:rsid w:val="00AF456E"/>
    <w:pPr>
      <w:suppressLineNumbers/>
      <w:spacing w:before="120" w:after="120"/>
    </w:pPr>
    <w:rPr>
      <w:rFonts w:cs="Tahoma"/>
      <w:i/>
      <w:iCs/>
    </w:rPr>
  </w:style>
  <w:style w:type="paragraph" w:customStyle="1" w:styleId="WW-ndice11111111111111111">
    <w:name w:val="WW-Índice11111111111111111"/>
    <w:basedOn w:val="Normal"/>
    <w:rsid w:val="00AF456E"/>
    <w:pPr>
      <w:suppressLineNumbers/>
    </w:pPr>
    <w:rPr>
      <w:rFonts w:cs="Tahoma"/>
    </w:rPr>
  </w:style>
  <w:style w:type="paragraph" w:customStyle="1" w:styleId="WW-TtuloPrincipal11111111111111111">
    <w:name w:val="WW-Título Principal11111111111111111"/>
    <w:basedOn w:val="Normal"/>
    <w:next w:val="Corpodetexto"/>
    <w:rsid w:val="00AF456E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WW-Legenda111111111111111111">
    <w:name w:val="WW-Legenda111111111111111111"/>
    <w:basedOn w:val="Normal"/>
    <w:rsid w:val="00AF456E"/>
    <w:pPr>
      <w:suppressLineNumbers/>
      <w:spacing w:before="120" w:after="120"/>
    </w:pPr>
    <w:rPr>
      <w:rFonts w:cs="Tahoma"/>
      <w:i/>
      <w:iCs/>
    </w:rPr>
  </w:style>
  <w:style w:type="paragraph" w:customStyle="1" w:styleId="WW-ndice111111111111111111">
    <w:name w:val="WW-Índice111111111111111111"/>
    <w:basedOn w:val="Normal"/>
    <w:rsid w:val="00AF456E"/>
    <w:pPr>
      <w:suppressLineNumbers/>
    </w:pPr>
    <w:rPr>
      <w:rFonts w:cs="Tahoma"/>
    </w:rPr>
  </w:style>
  <w:style w:type="paragraph" w:customStyle="1" w:styleId="WW-TtuloPrincipal111111111111111111">
    <w:name w:val="WW-Título Principal111111111111111111"/>
    <w:basedOn w:val="Normal"/>
    <w:next w:val="Corpodetexto"/>
    <w:rsid w:val="00AF456E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WW-Legenda1111111111111111111">
    <w:name w:val="WW-Legenda1111111111111111111"/>
    <w:basedOn w:val="Normal"/>
    <w:rsid w:val="00AF456E"/>
    <w:pPr>
      <w:suppressLineNumbers/>
      <w:spacing w:before="120" w:after="120"/>
    </w:pPr>
    <w:rPr>
      <w:rFonts w:cs="Tahoma"/>
      <w:i/>
      <w:iCs/>
    </w:rPr>
  </w:style>
  <w:style w:type="paragraph" w:customStyle="1" w:styleId="WW-ndice1111111111111111111">
    <w:name w:val="WW-Índice1111111111111111111"/>
    <w:basedOn w:val="Normal"/>
    <w:rsid w:val="00AF456E"/>
    <w:pPr>
      <w:suppressLineNumbers/>
    </w:pPr>
    <w:rPr>
      <w:rFonts w:cs="Tahoma"/>
    </w:rPr>
  </w:style>
  <w:style w:type="paragraph" w:customStyle="1" w:styleId="WW-TtuloPrincipal1111111111111111111">
    <w:name w:val="WW-Título Principal1111111111111111111"/>
    <w:basedOn w:val="Normal"/>
    <w:next w:val="Corpodetexto"/>
    <w:rsid w:val="00AF456E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WW-Legenda11111111111111111111">
    <w:name w:val="WW-Legenda11111111111111111111"/>
    <w:basedOn w:val="Normal"/>
    <w:rsid w:val="00AF456E"/>
    <w:pPr>
      <w:suppressLineNumbers/>
      <w:spacing w:before="120" w:after="120"/>
    </w:pPr>
    <w:rPr>
      <w:rFonts w:cs="Tahoma"/>
      <w:i/>
      <w:iCs/>
    </w:rPr>
  </w:style>
  <w:style w:type="paragraph" w:customStyle="1" w:styleId="WW-ndice11111111111111111111">
    <w:name w:val="WW-Índice11111111111111111111"/>
    <w:basedOn w:val="Normal"/>
    <w:rsid w:val="00AF456E"/>
    <w:pPr>
      <w:suppressLineNumbers/>
    </w:pPr>
    <w:rPr>
      <w:rFonts w:cs="Tahoma"/>
    </w:rPr>
  </w:style>
  <w:style w:type="paragraph" w:customStyle="1" w:styleId="WW-TtuloPrincipal11111111111111111111">
    <w:name w:val="WW-Título Principal11111111111111111111"/>
    <w:basedOn w:val="Normal"/>
    <w:next w:val="Corpodetexto"/>
    <w:rsid w:val="00AF456E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WW-Legenda111111111111111111111">
    <w:name w:val="WW-Legenda111111111111111111111"/>
    <w:basedOn w:val="Normal"/>
    <w:rsid w:val="00AF456E"/>
    <w:pPr>
      <w:suppressLineNumbers/>
      <w:spacing w:before="120" w:after="120"/>
    </w:pPr>
    <w:rPr>
      <w:rFonts w:cs="Tahoma"/>
      <w:i/>
      <w:iCs/>
    </w:rPr>
  </w:style>
  <w:style w:type="paragraph" w:customStyle="1" w:styleId="WW-ndice111111111111111111111">
    <w:name w:val="WW-Índice111111111111111111111"/>
    <w:basedOn w:val="Normal"/>
    <w:rsid w:val="00AF456E"/>
    <w:pPr>
      <w:suppressLineNumbers/>
    </w:pPr>
    <w:rPr>
      <w:rFonts w:cs="Tahoma"/>
    </w:rPr>
  </w:style>
  <w:style w:type="paragraph" w:customStyle="1" w:styleId="WW-TtuloPrincipal111111111111111111111">
    <w:name w:val="WW-Título Principal111111111111111111111"/>
    <w:basedOn w:val="Normal"/>
    <w:next w:val="Corpodetexto"/>
    <w:rsid w:val="00AF456E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WW-Legenda1111111111111111111111">
    <w:name w:val="WW-Legenda1111111111111111111111"/>
    <w:basedOn w:val="Normal"/>
    <w:rsid w:val="00AF456E"/>
    <w:pPr>
      <w:suppressLineNumbers/>
      <w:spacing w:before="120" w:after="120"/>
    </w:pPr>
    <w:rPr>
      <w:rFonts w:cs="Tahoma"/>
      <w:i/>
      <w:iCs/>
    </w:rPr>
  </w:style>
  <w:style w:type="paragraph" w:customStyle="1" w:styleId="WW-ndice1111111111111111111111">
    <w:name w:val="WW-Índice1111111111111111111111"/>
    <w:basedOn w:val="Normal"/>
    <w:rsid w:val="00AF456E"/>
    <w:pPr>
      <w:suppressLineNumbers/>
    </w:pPr>
    <w:rPr>
      <w:rFonts w:cs="Tahoma"/>
    </w:rPr>
  </w:style>
  <w:style w:type="paragraph" w:customStyle="1" w:styleId="WW-TtuloPrincipal1111111111111111111111">
    <w:name w:val="WW-Título Principal1111111111111111111111"/>
    <w:basedOn w:val="Normal"/>
    <w:next w:val="Corpodetexto"/>
    <w:rsid w:val="00AF456E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WW-Legenda11111111111111111111111">
    <w:name w:val="WW-Legenda11111111111111111111111"/>
    <w:basedOn w:val="Normal"/>
    <w:rsid w:val="00AF456E"/>
    <w:pPr>
      <w:suppressLineNumbers/>
      <w:spacing w:before="120" w:after="120"/>
    </w:pPr>
    <w:rPr>
      <w:rFonts w:cs="Tahoma"/>
      <w:i/>
      <w:iCs/>
    </w:rPr>
  </w:style>
  <w:style w:type="paragraph" w:customStyle="1" w:styleId="WW-ndice11111111111111111111111">
    <w:name w:val="WW-Índice11111111111111111111111"/>
    <w:basedOn w:val="Normal"/>
    <w:rsid w:val="00AF456E"/>
    <w:pPr>
      <w:suppressLineNumbers/>
    </w:pPr>
    <w:rPr>
      <w:rFonts w:cs="Tahoma"/>
    </w:rPr>
  </w:style>
  <w:style w:type="paragraph" w:customStyle="1" w:styleId="WW-Ttulo1111">
    <w:name w:val="WW-Título1111"/>
    <w:basedOn w:val="Normal"/>
    <w:next w:val="Corpodetexto"/>
    <w:rsid w:val="00AF456E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WW-TtuloPrincipal11111111111111111111111">
    <w:name w:val="WW-Título Principal11111111111111111111111"/>
    <w:basedOn w:val="Normal"/>
    <w:next w:val="Corpodetexto"/>
    <w:rsid w:val="00AF456E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WW-Legenda111111111111111111111111">
    <w:name w:val="WW-Legenda111111111111111111111111"/>
    <w:basedOn w:val="Normal"/>
    <w:rsid w:val="00AF456E"/>
    <w:pPr>
      <w:suppressLineNumbers/>
      <w:spacing w:before="120" w:after="120"/>
    </w:pPr>
    <w:rPr>
      <w:rFonts w:cs="Tahoma"/>
      <w:i/>
      <w:iCs/>
    </w:rPr>
  </w:style>
  <w:style w:type="paragraph" w:customStyle="1" w:styleId="WW-ndice111111111111111111111111">
    <w:name w:val="WW-Índice111111111111111111111111"/>
    <w:basedOn w:val="Normal"/>
    <w:rsid w:val="00AF456E"/>
    <w:pPr>
      <w:suppressLineNumbers/>
    </w:pPr>
    <w:rPr>
      <w:rFonts w:cs="Tahoma"/>
    </w:rPr>
  </w:style>
  <w:style w:type="paragraph" w:customStyle="1" w:styleId="WW-Ttulo11111">
    <w:name w:val="WW-Título11111"/>
    <w:basedOn w:val="Normal"/>
    <w:next w:val="Corpodetexto"/>
    <w:rsid w:val="00AF456E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WW-TtuloPrincipal111111111111111111111111">
    <w:name w:val="WW-Título Principal111111111111111111111111"/>
    <w:basedOn w:val="Normal"/>
    <w:next w:val="Corpodetexto"/>
    <w:rsid w:val="00AF456E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WW-Legenda1111111111111111111111111">
    <w:name w:val="WW-Legenda1111111111111111111111111"/>
    <w:basedOn w:val="Normal"/>
    <w:rsid w:val="00AF456E"/>
    <w:pPr>
      <w:suppressLineNumbers/>
      <w:spacing w:before="120" w:after="120"/>
    </w:pPr>
    <w:rPr>
      <w:rFonts w:cs="Tahoma"/>
      <w:i/>
      <w:iCs/>
    </w:rPr>
  </w:style>
  <w:style w:type="paragraph" w:customStyle="1" w:styleId="WW-ndice1111111111111111111111111">
    <w:name w:val="WW-Índice1111111111111111111111111"/>
    <w:basedOn w:val="Normal"/>
    <w:rsid w:val="00AF456E"/>
    <w:pPr>
      <w:suppressLineNumbers/>
    </w:pPr>
    <w:rPr>
      <w:rFonts w:cs="Tahoma"/>
    </w:rPr>
  </w:style>
  <w:style w:type="paragraph" w:customStyle="1" w:styleId="WW-TtuloPrincipal1111111111111111111111111">
    <w:name w:val="WW-Título Principal1111111111111111111111111"/>
    <w:basedOn w:val="Normal"/>
    <w:next w:val="Corpodetexto"/>
    <w:rsid w:val="00AF456E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WW-TtuloPrincipal11111111111111111111111111">
    <w:name w:val="WW-Título Principal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">
    <w:name w:val="WW-Título Principal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">
    <w:name w:val="WW-Título Principal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">
    <w:name w:val="WW-Título Principal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">
    <w:name w:val="WW-Título Principal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">
    <w:name w:val="WW-Título Principal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">
    <w:name w:val="WW-Título Principal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">
    <w:name w:val="WW-Título Principal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">
    <w:name w:val="WW-Título Principal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">
    <w:name w:val="WW-Título Principal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">
    <w:name w:val="WW-Título Principal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">
    <w:name w:val="WW-Título Principal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">
    <w:name w:val="WW-Título Principal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">
    <w:name w:val="WW-Título Principal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">
    <w:name w:val="WW-Título Principal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">
    <w:name w:val="WW-Título Principal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">
    <w:name w:val="WW-Título Principal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">
    <w:name w:val="WW-Título Principal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">
    <w:name w:val="WW-Título Principal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">
    <w:name w:val="WW-Título Principal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">
    <w:name w:val="WW-Título Principal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">
    <w:name w:val="WW-Título Principal1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">
    <w:name w:val="WW-Título Principal11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">
    <w:name w:val="WW-Título Principal111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">
    <w:name w:val="WW-Título Principal1111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">
    <w:name w:val="WW-Título Principal11111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">
    <w:name w:val="WW-Título Principal111111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">
    <w:name w:val="WW-Título Principal1111111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">
    <w:name w:val="WW-Título Principal11111111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">
    <w:name w:val="WW-Título Principal111111111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">
    <w:name w:val="WW-Título Principal1111111111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">
    <w:name w:val="WW-Título Principal11111111111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">
    <w:name w:val="WW-Título Principal111111111111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">
    <w:name w:val="WW-Título Principal1111111111111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">
    <w:name w:val="WW-Título Principal11111111111111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">
    <w:name w:val="WW-Título Principal111111111111111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">
    <w:name w:val="WW-Título Principal1111111111111111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">
    <w:name w:val="WW-Título Principal11111111111111111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">
    <w:name w:val="WW-Título Principal111111111111111111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">
    <w:name w:val="WW-Título Principal1111111111111111111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">
    <w:name w:val="WW-Título Principal11111111111111111111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">
    <w:name w:val="WW-Título Principal111111111111111111111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">
    <w:name w:val="WW-Título Principal1111111111111111111111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">
    <w:name w:val="WW-Título Principal11111111111111111111111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1">
    <w:name w:val="WW-Título Principal111111111111111111111111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11">
    <w:name w:val="WW-Título Principal1111111111111111111111111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111">
    <w:name w:val="WW-Título Principal11111111111111111111111111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1111">
    <w:name w:val="WW-Título Principal111111111111111111111111111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11111">
    <w:name w:val="WW-Título Principal1111111111111111111111111111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111111">
    <w:name w:val="WW-Título Principal11111111111111111111111111111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1111111">
    <w:name w:val="WW-Título Principal111111111111111111111111111111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11111111">
    <w:name w:val="WW-Título Principal1111111111111111111111111111111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111111111">
    <w:name w:val="WW-Título Principal11111111111111111111111111111111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1111111111">
    <w:name w:val="WW-Título Principal111111111111111111111111111111111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11111111111">
    <w:name w:val="WW-Título Principal1111111111111111111111111111111111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111111111111">
    <w:name w:val="WW-Título Principal11111111111111111111111111111111111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1111111111111">
    <w:name w:val="WW-Título Principal111111111111111111111111111111111111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11111111111111">
    <w:name w:val="WW-Título Principal1111111111111111111111111111111111111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111111111111111">
    <w:name w:val="WW-Título Principal11111111111111111111111111111111111111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1111111111111111">
    <w:name w:val="WW-Título Principal111111111111111111111111111111111111111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11111111111111111">
    <w:name w:val="WW-Título Principal1111111111111111111111111111111111111111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111111111111111111">
    <w:name w:val="WW-Título Principal1111111111111111111111111111111111111111111111111111111111111111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11111111111111111112">
    <w:name w:val="WW-Título Principal11111111111111111111111111111111111111111111111111111111111111111111111111111111111111112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111111111111111111121">
    <w:name w:val="WW-Título Principal11111111111111111111111111111111111111111111111111111111111111111111111111111111111111112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1111111111111111111211">
    <w:name w:val="WW-Título Principal11111111111111111111111111111111111111111111111111111111111111111111111111111111111111112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11111111111111111112111">
    <w:name w:val="WW-Título Principal11111111111111111111111111111111111111111111111111111111111111111111111111111111111111112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111111111111111111121111">
    <w:name w:val="WW-Título Principal11111111111111111111111111111111111111111111111111111111111111111111111111111111111111112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1111111111111111111211111">
    <w:name w:val="WW-Título Principal11111111111111111111111111111111111111111111111111111111111111111111111111111111111111112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11111111111111111112111111">
    <w:name w:val="WW-Título Principal11111111111111111111111111111111111111111111111111111111111111111111111111111111111111112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111111111111111111121111111">
    <w:name w:val="WW-Título Principal11111111111111111111111111111111111111111111111111111111111111111111111111111111111111112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1111111111111111111211111111">
    <w:name w:val="WW-Título Principal11111111111111111111111111111111111111111111111111111111111111111111111111111111111111112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11111111111111111112111111111">
    <w:name w:val="WW-Título Principal11111111111111111111111111111111111111111111111111111111111111111111111111111111111111112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111111111111111111121111111111">
    <w:name w:val="WW-Título Principal11111111111111111111111111111111111111111111111111111111111111111111111111111111111111112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1111111111111111111211111111111">
    <w:name w:val="WW-Título Principal11111111111111111111111111111111111111111111111111111111111111111111111111111111111111112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11111111111111111112111111111111">
    <w:name w:val="WW-Título Principal11111111111111111111111111111111111111111111111111111111111111111111111111111111111111112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111111111111111111121111111111111">
    <w:name w:val="WW-Título Principal11111111111111111111111111111111111111111111111111111111111111111111111111111111111111112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1111111111111111111211111111111111">
    <w:name w:val="WW-Título Principal11111111111111111111111111111111111111111111111111111111111111111111111111111111111111112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11111111111111111112111111111111111">
    <w:name w:val="WW-Título Principal11111111111111111111111111111111111111111111111111111111111111111111111111111111111111112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111111111111111111121111111111111111">
    <w:name w:val="WW-Título Principal11111111111111111111111111111111111111111111111111111111111111111111111111111111111111112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1111111111111111111211111111111111111">
    <w:name w:val="WW-Título Principal11111111111111111111111111111111111111111111111111111111111111111111111111111111111111112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11111111111111111112111111111111111111">
    <w:name w:val="WW-Título Principal11111111111111111111111111111111111111111111111111111111111111111111111111111111111111112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111111111111111111121111111111111111111">
    <w:name w:val="WW-Título Principal11111111111111111111111111111111111111111111111111111111111111111111111111111111111111112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1111111111111111111211111111111111111111">
    <w:name w:val="WW-Título Principal11111111111111111111111111111111111111111111111111111111111111111111111111111111111111112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11111111111111111112111111111111111111111">
    <w:name w:val="WW-Título Principal11111111111111111111111111111111111111111111111111111111111111111111111111111111111111112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111111111111111111121111111111111111111111">
    <w:name w:val="WW-Título Principal11111111111111111111111111111111111111111111111111111111111111111111111111111111111111112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TtuloPrincipal1111111111111111111111111111111111111111111111111111111111111111111111111111111111111111211111111111111111111111">
    <w:name w:val="WW-Título Principal1111111111111111111111111111111111111111111111111111111111111111111111111111111111111111211111111111111111111111"/>
    <w:basedOn w:val="Normal"/>
    <w:next w:val="Corpodetexto"/>
    <w:rsid w:val="00AF45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WW-Legenda11111111111111111111111111">
    <w:name w:val="WW-Legenda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">
    <w:name w:val="WW-Legenda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">
    <w:name w:val="WW-Legenda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">
    <w:name w:val="WW-Legenda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">
    <w:name w:val="WW-Legenda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">
    <w:name w:val="WW-Legenda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">
    <w:name w:val="WW-Legenda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">
    <w:name w:val="WW-Legenda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">
    <w:name w:val="WW-Legenda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">
    <w:name w:val="WW-Legenda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">
    <w:name w:val="WW-Legenda1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1">
    <w:name w:val="WW-Legenda11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11">
    <w:name w:val="WW-Legenda111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111">
    <w:name w:val="WW-Legenda1111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1111">
    <w:name w:val="WW-Legenda11111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11111">
    <w:name w:val="WW-Legenda111111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111111">
    <w:name w:val="WW-Legenda1111111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1111111">
    <w:name w:val="WW-Legenda11111111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11111111">
    <w:name w:val="WW-Legenda111111111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111111111">
    <w:name w:val="WW-Legenda1111111111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1111111111">
    <w:name w:val="WW-Legenda11111111111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11111111111">
    <w:name w:val="WW-Legenda111111111111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111111111111">
    <w:name w:val="WW-Legenda1111111111111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1111111111111">
    <w:name w:val="WW-Legenda11111111111111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11111111111111">
    <w:name w:val="WW-Legenda111111111111111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111111111111111">
    <w:name w:val="WW-Legenda1111111111111111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1111111111111111">
    <w:name w:val="WW-Legenda11111111111111111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11111111111111111">
    <w:name w:val="WW-Legenda111111111111111111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111111111111111111">
    <w:name w:val="WW-Legenda1111111111111111111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1111111111111111111">
    <w:name w:val="WW-Legenda11111111111111111111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11111111111111111111">
    <w:name w:val="WW-Legenda111111111111111111111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111111111111111111111">
    <w:name w:val="WW-Legenda1111111111111111111111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1111111111111111111111">
    <w:name w:val="WW-Legenda11111111111111111111111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11111111111111111111111">
    <w:name w:val="WW-Legenda111111111111111111111111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111111111111111111111111">
    <w:name w:val="WW-Legenda1111111111111111111111111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1111111111111111111111111">
    <w:name w:val="WW-Legenda11111111111111111111111111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11111111111111111111111111">
    <w:name w:val="WW-Legenda111111111111111111111111111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111111111111111111111111111">
    <w:name w:val="WW-Legenda1111111111111111111111111111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1111111111111111111111111111">
    <w:name w:val="WW-Legenda11111111111111111111111111111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11111111111111111111111111111">
    <w:name w:val="WW-Legenda111111111111111111111111111111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111111111111111111111111111111">
    <w:name w:val="WW-Legenda1111111111111111111111111111111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1111111111111111111111111111111">
    <w:name w:val="WW-Legenda11111111111111111111111111111111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11111111111111111111111111111111">
    <w:name w:val="WW-Legenda111111111111111111111111111111111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111111111111111111111111111111111">
    <w:name w:val="WW-Legenda1111111111111111111111111111111111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1111111111111111111111111111111111">
    <w:name w:val="WW-Legenda11111111111111111111111111111111111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11111111111111111111111111111111111">
    <w:name w:val="WW-Legenda111111111111111111111111111111111111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111111111111111111111111111111111111">
    <w:name w:val="WW-Legenda1111111111111111111111111111111111111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1111111111111111111111111111111111111">
    <w:name w:val="WW-Legenda11111111111111111111111111111111111111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11111111111111111111111111111111111111">
    <w:name w:val="WW-Legenda111111111111111111111111111111111111111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111111111111111111111111111111111111111">
    <w:name w:val="WW-Legenda1111111111111111111111111111111111111111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1111111111111111111111111111111111111111">
    <w:name w:val="WW-Legenda11111111111111111111111111111111111111111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11111111111111111111111111111111111111111">
    <w:name w:val="WW-Legenda11111111111111111111111111111111111111111111111111111111111111111111111111111"/>
    <w:basedOn w:val="Normal"/>
    <w:rsid w:val="00AF456E"/>
    <w:pPr>
      <w:suppressLineNumbers/>
      <w:spacing w:before="120" w:after="120"/>
    </w:pPr>
    <w:rPr>
      <w:i/>
      <w:iCs/>
    </w:rPr>
  </w:style>
  <w:style w:type="paragraph" w:customStyle="1" w:styleId="WW-Legenda111111111111111111111111111111111111111111111111111111111111111111111111111111">
    <w:name w:val="WW-Legenda111111111111111111111111111111111111111111111111111111111111111111111111111111"/>
    <w:basedOn w:val="Normal"/>
    <w:next w:val="Normal"/>
    <w:rsid w:val="00AF456E"/>
    <w:pPr>
      <w:jc w:val="center"/>
    </w:pPr>
    <w:rPr>
      <w:b/>
      <w:i/>
      <w:color w:val="008000"/>
      <w:sz w:val="44"/>
    </w:rPr>
  </w:style>
  <w:style w:type="paragraph" w:customStyle="1" w:styleId="WW-ndice11111111111111111111111111">
    <w:name w:val="WW-Índice11111111111111111111111111"/>
    <w:basedOn w:val="Normal"/>
    <w:rsid w:val="00AF456E"/>
    <w:pPr>
      <w:suppressLineNumbers/>
    </w:pPr>
  </w:style>
  <w:style w:type="paragraph" w:customStyle="1" w:styleId="WW-ndice111111111111111111111111111">
    <w:name w:val="WW-Índice111111111111111111111111111"/>
    <w:basedOn w:val="Normal"/>
    <w:rsid w:val="00AF456E"/>
    <w:pPr>
      <w:suppressLineNumbers/>
    </w:pPr>
  </w:style>
  <w:style w:type="paragraph" w:customStyle="1" w:styleId="WW-ndice1111111111111111111111111111">
    <w:name w:val="WW-Índice1111111111111111111111111111"/>
    <w:basedOn w:val="Normal"/>
    <w:rsid w:val="00AF456E"/>
    <w:pPr>
      <w:suppressLineNumbers/>
    </w:pPr>
  </w:style>
  <w:style w:type="paragraph" w:customStyle="1" w:styleId="WW-ndice11111111111111111111111111111">
    <w:name w:val="WW-Índice11111111111111111111111111111"/>
    <w:basedOn w:val="Normal"/>
    <w:rsid w:val="00AF456E"/>
    <w:pPr>
      <w:suppressLineNumbers/>
    </w:pPr>
  </w:style>
  <w:style w:type="paragraph" w:customStyle="1" w:styleId="WW-ndice111111111111111111111111111111">
    <w:name w:val="WW-Índice111111111111111111111111111111"/>
    <w:basedOn w:val="Normal"/>
    <w:rsid w:val="00AF456E"/>
    <w:pPr>
      <w:suppressLineNumbers/>
    </w:pPr>
  </w:style>
  <w:style w:type="paragraph" w:customStyle="1" w:styleId="WW-ndice1111111111111111111111111111111">
    <w:name w:val="WW-Índice1111111111111111111111111111111"/>
    <w:basedOn w:val="Normal"/>
    <w:rsid w:val="00AF456E"/>
    <w:pPr>
      <w:suppressLineNumbers/>
    </w:pPr>
  </w:style>
  <w:style w:type="paragraph" w:customStyle="1" w:styleId="WW-ndice11111111111111111111111111111111">
    <w:name w:val="WW-Índice11111111111111111111111111111111"/>
    <w:basedOn w:val="Normal"/>
    <w:rsid w:val="00AF456E"/>
    <w:pPr>
      <w:suppressLineNumbers/>
    </w:pPr>
  </w:style>
  <w:style w:type="paragraph" w:customStyle="1" w:styleId="WW-ndice111111111111111111111111111111111">
    <w:name w:val="WW-Índice111111111111111111111111111111111"/>
    <w:basedOn w:val="Normal"/>
    <w:rsid w:val="00AF456E"/>
    <w:pPr>
      <w:suppressLineNumbers/>
    </w:pPr>
  </w:style>
  <w:style w:type="paragraph" w:customStyle="1" w:styleId="WW-ndice1111111111111111111111111111111111">
    <w:name w:val="WW-Índice1111111111111111111111111111111111"/>
    <w:basedOn w:val="Normal"/>
    <w:rsid w:val="00AF456E"/>
    <w:pPr>
      <w:suppressLineNumbers/>
    </w:pPr>
  </w:style>
  <w:style w:type="paragraph" w:customStyle="1" w:styleId="WW-ndice11111111111111111111111111111111111">
    <w:name w:val="WW-Índice11111111111111111111111111111111111"/>
    <w:basedOn w:val="Normal"/>
    <w:rsid w:val="00AF456E"/>
    <w:pPr>
      <w:suppressLineNumbers/>
    </w:pPr>
  </w:style>
  <w:style w:type="paragraph" w:customStyle="1" w:styleId="WW-ndice111111111111111111111111111111111111">
    <w:name w:val="WW-Índice111111111111111111111111111111111111"/>
    <w:basedOn w:val="Normal"/>
    <w:rsid w:val="00AF456E"/>
    <w:pPr>
      <w:suppressLineNumbers/>
    </w:pPr>
  </w:style>
  <w:style w:type="paragraph" w:customStyle="1" w:styleId="WW-ndice1111111111111111111111111111111111111">
    <w:name w:val="WW-Índice1111111111111111111111111111111111111"/>
    <w:basedOn w:val="Normal"/>
    <w:rsid w:val="00AF456E"/>
    <w:pPr>
      <w:suppressLineNumbers/>
    </w:pPr>
  </w:style>
  <w:style w:type="paragraph" w:customStyle="1" w:styleId="WW-ndice11111111111111111111111111111111111111">
    <w:name w:val="WW-Índice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">
    <w:name w:val="WW-Índice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">
    <w:name w:val="WW-Índice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">
    <w:name w:val="WW-Índice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">
    <w:name w:val="WW-Índice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">
    <w:name w:val="WW-Índice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">
    <w:name w:val="WW-Índice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">
    <w:name w:val="WW-Índice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">
    <w:name w:val="WW-Índice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">
    <w:name w:val="WW-Índice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">
    <w:name w:val="WW-Índice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">
    <w:name w:val="WW-Índice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">
    <w:name w:val="WW-Índice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">
    <w:name w:val="WW-Índice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">
    <w:name w:val="WW-Índice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">
    <w:name w:val="WW-Índice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">
    <w:name w:val="WW-Índice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">
    <w:name w:val="WW-Índice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">
    <w:name w:val="WW-Índice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">
    <w:name w:val="WW-Índice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">
    <w:name w:val="WW-Índice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">
    <w:name w:val="WW-Índice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">
    <w:name w:val="WW-Índice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">
    <w:name w:val="WW-Índice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">
    <w:name w:val="WW-Índice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">
    <w:name w:val="WW-Índice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">
    <w:name w:val="WW-Índice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">
    <w:name w:val="WW-Índice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">
    <w:name w:val="WW-Índice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">
    <w:name w:val="WW-Índice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">
    <w:name w:val="WW-Índice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">
    <w:name w:val="WW-Índice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">
    <w:name w:val="WW-Índice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">
    <w:name w:val="WW-Índice1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1">
    <w:name w:val="WW-Índice11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11">
    <w:name w:val="WW-Índice111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111">
    <w:name w:val="WW-Índice1111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1111">
    <w:name w:val="WW-Índice11111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11111">
    <w:name w:val="WW-Índice111111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111111">
    <w:name w:val="WW-Índice1111111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1111111">
    <w:name w:val="WW-Índice11111111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11111111">
    <w:name w:val="WW-Índice111111111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111111111">
    <w:name w:val="WW-Índice1111111111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1111111111">
    <w:name w:val="WW-Índice11111111111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11111111111">
    <w:name w:val="WW-Índice111111111111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111111111111">
    <w:name w:val="WW-Índice1111111111111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1111111111111">
    <w:name w:val="WW-Índice11111111111111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11111111111111">
    <w:name w:val="WW-Índice111111111111111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111111111111111">
    <w:name w:val="WW-Índice1111111111111111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1111111111111111">
    <w:name w:val="WW-Índice11111111111111111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11111111111111111">
    <w:name w:val="WW-Índice111111111111111111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111111111111111111">
    <w:name w:val="WW-Índice1111111111111111111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1111111111111111111">
    <w:name w:val="WW-Índice11111111111111111111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11111111111111111111">
    <w:name w:val="WW-Índice111111111111111111111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111111111111111111111">
    <w:name w:val="WW-Índice1111111111111111111111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1111111111111111111111">
    <w:name w:val="WW-Índice11111111111111111111111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11111111111111111111111">
    <w:name w:val="WW-Índice111111111111111111111111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111111111111111111111111">
    <w:name w:val="WW-Índice1111111111111111111111111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1111111111111111111111111">
    <w:name w:val="WW-Índice11111111111111111111111111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11111111111111111111111111">
    <w:name w:val="WW-Índice111111111111111111111111111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111111111111111111111111111">
    <w:name w:val="WW-Índice1111111111111111111111111111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1111111111111111111111111111">
    <w:name w:val="WW-Índice11111111111111111111111111111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11111111111111111111111111111">
    <w:name w:val="WW-Índice111111111111111111111111111111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111111111111111111111111111111">
    <w:name w:val="WW-Índice1111111111111111111111111111111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1111111111111111111111111111111">
    <w:name w:val="WW-Índice11111111111111111111111111111111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11111111111111111111111111111111">
    <w:name w:val="WW-Índice111111111111111111111111111111111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111111111111111111111111111111111">
    <w:name w:val="WW-Índice1111111111111111111111111111111111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1111111111111111111111111111111111">
    <w:name w:val="WW-Índice11111111111111111111111111111111111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11111111111111111111111111111111111">
    <w:name w:val="WW-Índice111111111111111111111111111111111111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111111111111111111111111111111111111">
    <w:name w:val="WW-Índice1111111111111111111111111111111111111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1111111111111111111111111111111111111">
    <w:name w:val="WW-Índice11111111111111111111111111111111111111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11111111111111111111111111111111111111">
    <w:name w:val="WW-Índice111111111111111111111111111111111111111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111111111111111111111111111111111111111">
    <w:name w:val="WW-Índice1111111111111111111111111111111111111111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1111111111111111111111111111111111111111">
    <w:name w:val="WW-Índice11111111111111111111111111111111111111111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11111111111111111111111111111111111111111">
    <w:name w:val="WW-Índice1111111111111111111111111111111111111111111111111111111111111111111111111111111111111111111111111111111111111111"/>
    <w:basedOn w:val="Normal"/>
    <w:rsid w:val="00AF456E"/>
    <w:pPr>
      <w:suppressLineNumbers/>
    </w:pPr>
  </w:style>
  <w:style w:type="paragraph" w:customStyle="1" w:styleId="WW-ndice11111111111111111111111111111111111111111111111111111111111111111111111111111111111111111111111111111111111111111">
    <w:name w:val="WW-Índice11111111111111111111111111111111111111111111111111111111111111111111111111111111111111111111111111111111111111111"/>
    <w:basedOn w:val="Normal"/>
    <w:rsid w:val="00AF456E"/>
    <w:pPr>
      <w:suppressLineNumbers/>
    </w:pPr>
    <w:rPr>
      <w:rFonts w:cs="Tahoma"/>
    </w:rPr>
  </w:style>
  <w:style w:type="paragraph" w:customStyle="1" w:styleId="WW-Ttulo111111">
    <w:name w:val="WW-Título111111"/>
    <w:basedOn w:val="Normal"/>
    <w:next w:val="Corpodetexto"/>
    <w:rsid w:val="00AF456E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Cabealho">
    <w:name w:val="header"/>
    <w:basedOn w:val="Normal"/>
    <w:link w:val="CabealhoChar"/>
    <w:rsid w:val="00AF456E"/>
    <w:pPr>
      <w:tabs>
        <w:tab w:val="center" w:pos="4419"/>
        <w:tab w:val="right" w:pos="8838"/>
      </w:tabs>
    </w:pPr>
    <w:rPr>
      <w:lang/>
    </w:rPr>
  </w:style>
  <w:style w:type="character" w:customStyle="1" w:styleId="CabealhoChar">
    <w:name w:val="Cabeçalho Char"/>
    <w:link w:val="Cabealho"/>
    <w:rsid w:val="00AF456E"/>
    <w:rPr>
      <w:rFonts w:ascii="Times New Roman" w:eastAsia="Times New Roman" w:hAnsi="Times New Roman" w:cs="Times New Roman"/>
      <w:kern w:val="1"/>
      <w:sz w:val="20"/>
      <w:szCs w:val="20"/>
      <w:lang w:eastAsia="zh-CN"/>
    </w:rPr>
  </w:style>
  <w:style w:type="paragraph" w:styleId="Rodap">
    <w:name w:val="footer"/>
    <w:basedOn w:val="Normal"/>
    <w:link w:val="RodapChar"/>
    <w:rsid w:val="00AF456E"/>
    <w:pPr>
      <w:tabs>
        <w:tab w:val="center" w:pos="4419"/>
        <w:tab w:val="right" w:pos="8838"/>
      </w:tabs>
    </w:pPr>
    <w:rPr>
      <w:lang/>
    </w:rPr>
  </w:style>
  <w:style w:type="character" w:customStyle="1" w:styleId="RodapChar">
    <w:name w:val="Rodapé Char"/>
    <w:link w:val="Rodap"/>
    <w:rsid w:val="00AF456E"/>
    <w:rPr>
      <w:rFonts w:ascii="Times New Roman" w:eastAsia="Times New Roman" w:hAnsi="Times New Roman" w:cs="Times New Roman"/>
      <w:kern w:val="1"/>
      <w:sz w:val="20"/>
      <w:szCs w:val="20"/>
      <w:lang w:eastAsia="zh-CN"/>
    </w:rPr>
  </w:style>
  <w:style w:type="paragraph" w:customStyle="1" w:styleId="WW-Textosimples">
    <w:name w:val="WW-Texto simples"/>
    <w:basedOn w:val="Normal"/>
    <w:rsid w:val="00AF456E"/>
    <w:rPr>
      <w:rFonts w:ascii="Courier New" w:hAnsi="Courier New" w:cs="Courier New"/>
    </w:rPr>
  </w:style>
  <w:style w:type="paragraph" w:styleId="Recuodecorpodetexto">
    <w:name w:val="Body Text Indent"/>
    <w:basedOn w:val="Normal"/>
    <w:link w:val="RecuodecorpodetextoChar"/>
    <w:rsid w:val="00AF456E"/>
    <w:pPr>
      <w:ind w:left="567" w:hanging="567"/>
      <w:jc w:val="both"/>
    </w:pPr>
    <w:rPr>
      <w:bCs/>
      <w:lang/>
    </w:rPr>
  </w:style>
  <w:style w:type="character" w:customStyle="1" w:styleId="RecuodecorpodetextoChar">
    <w:name w:val="Recuo de corpo de texto Char"/>
    <w:link w:val="Recuodecorpodetexto"/>
    <w:rsid w:val="00AF456E"/>
    <w:rPr>
      <w:rFonts w:ascii="Times New Roman" w:eastAsia="Times New Roman" w:hAnsi="Times New Roman" w:cs="Times New Roman"/>
      <w:bCs/>
      <w:kern w:val="1"/>
      <w:sz w:val="20"/>
      <w:szCs w:val="20"/>
      <w:lang w:eastAsia="zh-CN"/>
    </w:rPr>
  </w:style>
  <w:style w:type="paragraph" w:customStyle="1" w:styleId="Textopr-formatado">
    <w:name w:val="Texto pré-formatado"/>
    <w:basedOn w:val="Normal"/>
    <w:rsid w:val="00AF456E"/>
    <w:rPr>
      <w:rFonts w:ascii="Courier New" w:eastAsia="Courier New" w:hAnsi="Courier New" w:cs="Courier New"/>
    </w:rPr>
  </w:style>
  <w:style w:type="paragraph" w:customStyle="1" w:styleId="ContedodaTabela">
    <w:name w:val="Conteúdo da Tabela"/>
    <w:basedOn w:val="Corpodetexto"/>
    <w:rsid w:val="00AF456E"/>
    <w:pPr>
      <w:suppressLineNumbers/>
    </w:pPr>
  </w:style>
  <w:style w:type="paragraph" w:customStyle="1" w:styleId="WW-ContedodaTabela">
    <w:name w:val="WW-Conteúdo da Tabela"/>
    <w:basedOn w:val="Corpodetexto"/>
    <w:rsid w:val="00AF456E"/>
    <w:pPr>
      <w:suppressLineNumbers/>
    </w:pPr>
  </w:style>
  <w:style w:type="paragraph" w:customStyle="1" w:styleId="WW-ContedodaTabela1">
    <w:name w:val="WW-Conteúdo da Tabela1"/>
    <w:basedOn w:val="Corpodetexto"/>
    <w:rsid w:val="00AF456E"/>
    <w:pPr>
      <w:suppressLineNumbers/>
    </w:pPr>
  </w:style>
  <w:style w:type="paragraph" w:customStyle="1" w:styleId="WW-ContedodaTabela11">
    <w:name w:val="WW-Conteúdo da Tabela11"/>
    <w:basedOn w:val="Corpodetexto"/>
    <w:rsid w:val="00AF456E"/>
    <w:pPr>
      <w:suppressLineNumbers/>
    </w:pPr>
  </w:style>
  <w:style w:type="paragraph" w:customStyle="1" w:styleId="WW-ContedodaTabela111">
    <w:name w:val="WW-Conteúdo da Tabela111"/>
    <w:basedOn w:val="Corpodetexto"/>
    <w:rsid w:val="00AF456E"/>
    <w:pPr>
      <w:suppressLineNumbers/>
    </w:pPr>
  </w:style>
  <w:style w:type="paragraph" w:customStyle="1" w:styleId="WW-ContedodaTabela1111">
    <w:name w:val="WW-Conteúdo da Tabela1111"/>
    <w:basedOn w:val="Corpodetexto"/>
    <w:rsid w:val="00AF456E"/>
    <w:pPr>
      <w:suppressLineNumbers/>
    </w:pPr>
  </w:style>
  <w:style w:type="paragraph" w:customStyle="1" w:styleId="WW-ContedodaTabela11111">
    <w:name w:val="WW-Conteúdo da Tabela11111"/>
    <w:basedOn w:val="Corpodetexto"/>
    <w:rsid w:val="00AF456E"/>
    <w:pPr>
      <w:suppressLineNumbers/>
    </w:pPr>
  </w:style>
  <w:style w:type="paragraph" w:customStyle="1" w:styleId="WW-ContedodaTabela111111">
    <w:name w:val="WW-Conteúdo da Tabela111111"/>
    <w:basedOn w:val="Corpodetexto"/>
    <w:rsid w:val="00AF456E"/>
    <w:pPr>
      <w:suppressLineNumbers/>
    </w:pPr>
  </w:style>
  <w:style w:type="paragraph" w:customStyle="1" w:styleId="WW-ContedodaTabela1111111">
    <w:name w:val="WW-Conteúdo da Tabela1111111"/>
    <w:basedOn w:val="Corpodetexto"/>
    <w:rsid w:val="00AF456E"/>
    <w:pPr>
      <w:suppressLineNumbers/>
    </w:pPr>
  </w:style>
  <w:style w:type="paragraph" w:customStyle="1" w:styleId="WW-ContedodaTabela11111111">
    <w:name w:val="WW-Conteúdo da Tabela11111111"/>
    <w:basedOn w:val="Corpodetexto"/>
    <w:rsid w:val="00AF456E"/>
    <w:pPr>
      <w:suppressLineNumbers/>
    </w:pPr>
  </w:style>
  <w:style w:type="paragraph" w:customStyle="1" w:styleId="WW-ContedodaTabela111111111">
    <w:name w:val="WW-Conteúdo da Tabela111111111"/>
    <w:basedOn w:val="Corpodetexto"/>
    <w:rsid w:val="00AF456E"/>
    <w:pPr>
      <w:suppressLineNumbers/>
    </w:pPr>
  </w:style>
  <w:style w:type="paragraph" w:customStyle="1" w:styleId="WW-ContedodaTabela1111111111">
    <w:name w:val="WW-Conteúdo da Tabela1111111111"/>
    <w:basedOn w:val="Corpodetexto"/>
    <w:rsid w:val="00AF456E"/>
    <w:pPr>
      <w:suppressLineNumbers/>
    </w:pPr>
  </w:style>
  <w:style w:type="paragraph" w:customStyle="1" w:styleId="WW-ContedodaTabela11111111111">
    <w:name w:val="WW-Conteúdo da Tabela11111111111"/>
    <w:basedOn w:val="Corpodetexto"/>
    <w:rsid w:val="00AF456E"/>
    <w:pPr>
      <w:suppressLineNumbers/>
    </w:pPr>
  </w:style>
  <w:style w:type="paragraph" w:customStyle="1" w:styleId="WW-ContedodaTabela111111111111">
    <w:name w:val="WW-Conteúdo da Tabela111111111111"/>
    <w:basedOn w:val="Corpodetexto"/>
    <w:rsid w:val="00AF456E"/>
    <w:pPr>
      <w:suppressLineNumbers/>
    </w:pPr>
  </w:style>
  <w:style w:type="paragraph" w:customStyle="1" w:styleId="WW-ContedodaTabela1111111111111">
    <w:name w:val="WW-Conteúdo da Tabela1111111111111"/>
    <w:basedOn w:val="Corpodetexto"/>
    <w:rsid w:val="00AF456E"/>
    <w:pPr>
      <w:suppressLineNumbers/>
    </w:pPr>
  </w:style>
  <w:style w:type="paragraph" w:customStyle="1" w:styleId="WW-ContedodaTabela11111111111111">
    <w:name w:val="WW-Conteúdo da Tabela11111111111111"/>
    <w:basedOn w:val="Corpodetexto"/>
    <w:rsid w:val="00AF456E"/>
    <w:pPr>
      <w:suppressLineNumbers/>
    </w:pPr>
  </w:style>
  <w:style w:type="paragraph" w:customStyle="1" w:styleId="WW-ContedodaTabela111111111111111">
    <w:name w:val="WW-Conteúdo da Tabela111111111111111"/>
    <w:basedOn w:val="Corpodetexto"/>
    <w:rsid w:val="00AF456E"/>
    <w:pPr>
      <w:suppressLineNumbers/>
    </w:pPr>
  </w:style>
  <w:style w:type="paragraph" w:customStyle="1" w:styleId="WW-ContedodaTabela1111111111111111">
    <w:name w:val="WW-Conteúdo da Tabela1111111111111111"/>
    <w:basedOn w:val="Corpodetexto"/>
    <w:rsid w:val="00AF456E"/>
    <w:pPr>
      <w:suppressLineNumbers/>
    </w:pPr>
  </w:style>
  <w:style w:type="paragraph" w:customStyle="1" w:styleId="WW-ContedodaTabela11111111111111111">
    <w:name w:val="WW-Conteúdo da Tabela11111111111111111"/>
    <w:basedOn w:val="Corpodetexto"/>
    <w:rsid w:val="00AF456E"/>
    <w:pPr>
      <w:suppressLineNumbers/>
    </w:pPr>
  </w:style>
  <w:style w:type="paragraph" w:customStyle="1" w:styleId="WW-ContedodaTabela111111111111111111">
    <w:name w:val="WW-Conteúdo da Tabela111111111111111111"/>
    <w:basedOn w:val="Corpodetexto"/>
    <w:rsid w:val="00AF456E"/>
    <w:pPr>
      <w:suppressLineNumbers/>
    </w:pPr>
  </w:style>
  <w:style w:type="paragraph" w:customStyle="1" w:styleId="WW-ContedodaTabela1111111111111111111">
    <w:name w:val="WW-Conteúdo da Tabela1111111111111111111"/>
    <w:basedOn w:val="Corpodetexto"/>
    <w:rsid w:val="00AF456E"/>
    <w:pPr>
      <w:suppressLineNumbers/>
    </w:pPr>
  </w:style>
  <w:style w:type="paragraph" w:customStyle="1" w:styleId="WW-ContedodaTabela11111111111111111111">
    <w:name w:val="WW-Conteúdo da Tabela11111111111111111111"/>
    <w:basedOn w:val="Corpodetexto"/>
    <w:rsid w:val="00AF456E"/>
    <w:pPr>
      <w:suppressLineNumbers/>
    </w:pPr>
  </w:style>
  <w:style w:type="paragraph" w:customStyle="1" w:styleId="WW-ContedodaTabela111111111111111111111">
    <w:name w:val="WW-Conteúdo da Tabela111111111111111111111"/>
    <w:basedOn w:val="Corpodetexto"/>
    <w:rsid w:val="00AF456E"/>
    <w:pPr>
      <w:suppressLineNumbers/>
    </w:pPr>
  </w:style>
  <w:style w:type="paragraph" w:customStyle="1" w:styleId="WW-ContedodaTabela1111111111111111111111">
    <w:name w:val="WW-Conteúdo da Tabela1111111111111111111111"/>
    <w:basedOn w:val="Corpodetexto"/>
    <w:rsid w:val="00AF456E"/>
    <w:pPr>
      <w:suppressLineNumbers/>
    </w:pPr>
  </w:style>
  <w:style w:type="paragraph" w:customStyle="1" w:styleId="WW-ContedodaTabela11111111111111111111111">
    <w:name w:val="WW-Conteúdo da Tabela11111111111111111111111"/>
    <w:basedOn w:val="Corpodetexto"/>
    <w:rsid w:val="00AF456E"/>
    <w:pPr>
      <w:suppressLineNumbers/>
    </w:pPr>
  </w:style>
  <w:style w:type="paragraph" w:customStyle="1" w:styleId="WW-ContedodaTabela111111111111111111111111">
    <w:name w:val="WW-Conteúdo da Tabela111111111111111111111111"/>
    <w:basedOn w:val="Corpodetexto"/>
    <w:rsid w:val="00AF456E"/>
    <w:pPr>
      <w:suppressLineNumbers/>
    </w:pPr>
  </w:style>
  <w:style w:type="paragraph" w:customStyle="1" w:styleId="WW-ContedodaTabela1111111111111111111111111">
    <w:name w:val="WW-Conteúdo da Tabela1111111111111111111111111"/>
    <w:basedOn w:val="Corpodetexto"/>
    <w:rsid w:val="00AF456E"/>
    <w:pPr>
      <w:suppressLineNumbers/>
    </w:pPr>
  </w:style>
  <w:style w:type="paragraph" w:customStyle="1" w:styleId="WW-ContedodaTabela11111111111111111111111111">
    <w:name w:val="WW-Conteúdo da Tabela11111111111111111111111111"/>
    <w:basedOn w:val="Corpodetexto"/>
    <w:rsid w:val="00AF456E"/>
    <w:pPr>
      <w:suppressLineNumbers/>
    </w:pPr>
  </w:style>
  <w:style w:type="paragraph" w:customStyle="1" w:styleId="WW-ContedodaTabela111111111111111111111111111">
    <w:name w:val="WW-Conteúdo da Tabela111111111111111111111111111"/>
    <w:basedOn w:val="Corpodetexto"/>
    <w:rsid w:val="00AF456E"/>
    <w:pPr>
      <w:suppressLineNumbers/>
    </w:pPr>
  </w:style>
  <w:style w:type="paragraph" w:customStyle="1" w:styleId="WW-ContedodaTabela1111111111111111111111111111">
    <w:name w:val="WW-Conteúdo da Tabela1111111111111111111111111111"/>
    <w:basedOn w:val="Corpodetexto"/>
    <w:rsid w:val="00AF456E"/>
    <w:pPr>
      <w:suppressLineNumbers/>
    </w:pPr>
  </w:style>
  <w:style w:type="paragraph" w:customStyle="1" w:styleId="WW-ContedodaTabela11111111111111111111111111111">
    <w:name w:val="WW-Conteúdo da Tabela11111111111111111111111111111"/>
    <w:basedOn w:val="Corpodetexto"/>
    <w:rsid w:val="00AF456E"/>
    <w:pPr>
      <w:suppressLineNumbers/>
    </w:pPr>
  </w:style>
  <w:style w:type="paragraph" w:customStyle="1" w:styleId="WW-ContedodaTabela111111111111111111111111111111">
    <w:name w:val="WW-Conteúdo da Tabela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">
    <w:name w:val="WW-Conteúdo da Tabela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">
    <w:name w:val="WW-Conteúdo da Tabela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">
    <w:name w:val="WW-Conteúdo da Tabela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">
    <w:name w:val="WW-Conteúdo da Tabela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">
    <w:name w:val="WW-Conteúdo da Tabela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">
    <w:name w:val="WW-Conteúdo da Tabela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">
    <w:name w:val="WW-Conteúdo da Tabela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">
    <w:name w:val="WW-Conteúdo da Tabela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">
    <w:name w:val="WW-Conteúdo da Tabela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">
    <w:name w:val="WW-Conteúdo da Tabela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">
    <w:name w:val="WW-Conteúdo da Tabela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">
    <w:name w:val="WW-Conteúdo da Tabela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">
    <w:name w:val="WW-Conteúdo da Tabela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">
    <w:name w:val="WW-Conteúdo da Tabela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">
    <w:name w:val="WW-Conteúdo da Tabela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">
    <w:name w:val="WW-Conteúdo da Tabela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">
    <w:name w:val="WW-Conteúdo da Tabela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">
    <w:name w:val="WW-Conteúdo da Tabela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">
    <w:name w:val="WW-Conteúdo da Tabela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">
    <w:name w:val="WW-Conteúdo da Tabela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">
    <w:name w:val="WW-Conteúdo da Tabela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">
    <w:name w:val="WW-Conteúdo da Tabela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">
    <w:name w:val="WW-Conteúdo da Tabela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">
    <w:name w:val="WW-Conteúdo da Tabela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">
    <w:name w:val="WW-Conteúdo da Tabela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">
    <w:name w:val="WW-Conteúdo da Tabela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">
    <w:name w:val="WW-Conteúdo da Tabela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">
    <w:name w:val="WW-Conteúdo da Tabela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">
    <w:name w:val="WW-Conteúdo da Tabela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">
    <w:name w:val="WW-Conteúdo da Tabela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">
    <w:name w:val="WW-Conteúdo da Tabela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">
    <w:name w:val="WW-Conteúdo da Tabela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">
    <w:name w:val="WW-Conteúdo da Tabela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">
    <w:name w:val="WW-Conteúdo da Tabela1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1">
    <w:name w:val="WW-Conteúdo da Tabela11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11">
    <w:name w:val="WW-Conteúdo da Tabela111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111">
    <w:name w:val="WW-Conteúdo da Tabela1111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1111">
    <w:name w:val="WW-Conteúdo da Tabela11111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11111">
    <w:name w:val="WW-Conteúdo da Tabela111111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111111">
    <w:name w:val="WW-Conteúdo da Tabela1111111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1111111">
    <w:name w:val="WW-Conteúdo da Tabela11111111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11111111">
    <w:name w:val="WW-Conteúdo da Tabela111111111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111111111">
    <w:name w:val="WW-Conteúdo da Tabela1111111111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1111111111">
    <w:name w:val="WW-Conteúdo da Tabela11111111111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11111111111">
    <w:name w:val="WW-Conteúdo da Tabela111111111111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111111111111">
    <w:name w:val="WW-Conteúdo da Tabela1111111111111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1111111111111">
    <w:name w:val="WW-Conteúdo da Tabela11111111111111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11111111111111">
    <w:name w:val="WW-Conteúdo da Tabela111111111111111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111111111111111">
    <w:name w:val="WW-Conteúdo da Tabela1111111111111111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1111111111111111">
    <w:name w:val="WW-Conteúdo da Tabela11111111111111111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11111111111111111">
    <w:name w:val="WW-Conteúdo da Tabela111111111111111111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111111111111111111">
    <w:name w:val="WW-Conteúdo da Tabela1111111111111111111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1111111111111111111">
    <w:name w:val="WW-Conteúdo da Tabela11111111111111111111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11111111111111111111">
    <w:name w:val="WW-Conteúdo da Tabela111111111111111111111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111111111111111111111">
    <w:name w:val="WW-Conteúdo da Tabela1111111111111111111111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1111111111111111111111">
    <w:name w:val="WW-Conteúdo da Tabela11111111111111111111111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11111111111111111111111">
    <w:name w:val="WW-Conteúdo da Tabela111111111111111111111111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111111111111111111111111">
    <w:name w:val="WW-Conteúdo da Tabela1111111111111111111111111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1111111111111111111111111">
    <w:name w:val="WW-Conteúdo da Tabela11111111111111111111111111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11111111111111111111111111">
    <w:name w:val="WW-Conteúdo da Tabela111111111111111111111111111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111111111111111111111111111">
    <w:name w:val="WW-Conteúdo da Tabela1111111111111111111111111111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1111111111111111111111111111">
    <w:name w:val="WW-Conteúdo da Tabela11111111111111111111111111111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11111111111111111111111111111">
    <w:name w:val="WW-Conteúdo da Tabela111111111111111111111111111111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111111111111111111111111111111">
    <w:name w:val="WW-Conteúdo da Tabela1111111111111111111111111111111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1111111111111111111111111111111">
    <w:name w:val="WW-Conteúdo da Tabela11111111111111111111111111111111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11111111111111111111111111111111">
    <w:name w:val="WW-Conteúdo da Tabela111111111111111111111111111111111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111111111111111111111111111111111">
    <w:name w:val="WW-Conteúdo da Tabela1111111111111111111111111111111111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1111111111111111111111111111111111">
    <w:name w:val="WW-Conteúdo da Tabela11111111111111111111111111111111111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11111111111111111111111111111111111">
    <w:name w:val="WW-Conteúdo da Tabela111111111111111111111111111111111111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111111111111111111111111111111111111">
    <w:name w:val="WW-Conteúdo da Tabela1111111111111111111111111111111111111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1111111111111111111111111111111111111">
    <w:name w:val="WW-Conteúdo da Tabela11111111111111111111111111111111111111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11111111111111111111111111111111111111">
    <w:name w:val="WW-Conteúdo da Tabela111111111111111111111111111111111111111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111111111111111111111111111111111111111">
    <w:name w:val="WW-Conteúdo da Tabela1111111111111111111111111111111111111111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1111111111111111111111111111111111111111">
    <w:name w:val="WW-Conteúdo da Tabela11111111111111111111111111111111111111111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11111111111111111111111111111111111111111">
    <w:name w:val="WW-Conteúdo da Tabela111111111111111111111111111111111111111111111111111111111111111111111111111111111111111111111111111111111"/>
    <w:basedOn w:val="Corpodetexto"/>
    <w:rsid w:val="00AF456E"/>
    <w:pPr>
      <w:suppressLineNumbers/>
    </w:pPr>
  </w:style>
  <w:style w:type="paragraph" w:customStyle="1" w:styleId="WW-ContedodaTabela1111111111111111111111111111111111111111111111111111111111111111111111111111111111111111111111111111111111">
    <w:name w:val="WW-Conteúdo da Tabela1111111111111111111111111111111111111111111111111111111111111111111111111111111111111111111111111111111111"/>
    <w:basedOn w:val="Corpodetexto"/>
    <w:rsid w:val="00AF456E"/>
    <w:pPr>
      <w:suppressLineNumbers/>
    </w:pPr>
  </w:style>
  <w:style w:type="paragraph" w:customStyle="1" w:styleId="TtulodaTabela">
    <w:name w:val="Título da Tabela"/>
    <w:basedOn w:val="ContedodaTabela"/>
    <w:rsid w:val="00AF456E"/>
    <w:pPr>
      <w:jc w:val="center"/>
    </w:pPr>
    <w:rPr>
      <w:b/>
      <w:bCs/>
      <w:i/>
      <w:iCs/>
    </w:rPr>
  </w:style>
  <w:style w:type="paragraph" w:customStyle="1" w:styleId="WW-TtulodaTabela">
    <w:name w:val="WW-Título da Tabela"/>
    <w:basedOn w:val="WW-ContedodaTabela"/>
    <w:rsid w:val="00AF456E"/>
    <w:pPr>
      <w:jc w:val="center"/>
    </w:pPr>
    <w:rPr>
      <w:b/>
      <w:bCs/>
      <w:i/>
      <w:iCs/>
    </w:rPr>
  </w:style>
  <w:style w:type="paragraph" w:customStyle="1" w:styleId="WW-TtulodaTabela1">
    <w:name w:val="WW-Título da Tabela1"/>
    <w:basedOn w:val="WW-ContedodaTabela1"/>
    <w:rsid w:val="00AF456E"/>
    <w:pPr>
      <w:jc w:val="center"/>
    </w:pPr>
    <w:rPr>
      <w:b/>
      <w:bCs/>
      <w:i/>
      <w:iCs/>
    </w:rPr>
  </w:style>
  <w:style w:type="paragraph" w:customStyle="1" w:styleId="WW-TtulodaTabela11">
    <w:name w:val="WW-Título da Tabela11"/>
    <w:basedOn w:val="WW-ContedodaTabela11"/>
    <w:rsid w:val="00AF456E"/>
    <w:pPr>
      <w:jc w:val="center"/>
    </w:pPr>
    <w:rPr>
      <w:b/>
      <w:bCs/>
      <w:i/>
      <w:iCs/>
    </w:rPr>
  </w:style>
  <w:style w:type="paragraph" w:customStyle="1" w:styleId="WW-TtulodaTabela111">
    <w:name w:val="WW-Título da Tabela111"/>
    <w:basedOn w:val="WW-ContedodaTabela111"/>
    <w:rsid w:val="00AF456E"/>
    <w:pPr>
      <w:jc w:val="center"/>
    </w:pPr>
    <w:rPr>
      <w:b/>
      <w:bCs/>
      <w:i/>
      <w:iCs/>
    </w:rPr>
  </w:style>
  <w:style w:type="paragraph" w:customStyle="1" w:styleId="WW-TtulodaTabela1111">
    <w:name w:val="WW-Título da Tabela1111"/>
    <w:basedOn w:val="WW-ContedodaTabela1111"/>
    <w:rsid w:val="00AF456E"/>
    <w:pPr>
      <w:jc w:val="center"/>
    </w:pPr>
    <w:rPr>
      <w:b/>
      <w:bCs/>
      <w:i/>
      <w:iCs/>
    </w:rPr>
  </w:style>
  <w:style w:type="paragraph" w:customStyle="1" w:styleId="WW-TtulodaTabela11111">
    <w:name w:val="WW-Título da Tabela11111"/>
    <w:basedOn w:val="WW-ContedodaTabela11111"/>
    <w:rsid w:val="00AF456E"/>
    <w:pPr>
      <w:jc w:val="center"/>
    </w:pPr>
    <w:rPr>
      <w:b/>
      <w:bCs/>
      <w:i/>
      <w:iCs/>
    </w:rPr>
  </w:style>
  <w:style w:type="paragraph" w:customStyle="1" w:styleId="WW-TtulodaTabela111111">
    <w:name w:val="WW-Título da Tabela111111"/>
    <w:basedOn w:val="WW-ContedodaTabela111111"/>
    <w:rsid w:val="00AF456E"/>
    <w:pPr>
      <w:jc w:val="center"/>
    </w:pPr>
    <w:rPr>
      <w:b/>
      <w:bCs/>
      <w:i/>
      <w:iCs/>
    </w:rPr>
  </w:style>
  <w:style w:type="paragraph" w:customStyle="1" w:styleId="WW-TtulodaTabela1111111">
    <w:name w:val="WW-Título da Tabela1111111"/>
    <w:basedOn w:val="WW-ContedodaTabela1111111"/>
    <w:rsid w:val="00AF456E"/>
    <w:pPr>
      <w:jc w:val="center"/>
    </w:pPr>
    <w:rPr>
      <w:b/>
      <w:bCs/>
      <w:i/>
      <w:iCs/>
    </w:rPr>
  </w:style>
  <w:style w:type="paragraph" w:customStyle="1" w:styleId="WW-TtulodaTabela11111111">
    <w:name w:val="WW-Título da Tabela11111111"/>
    <w:basedOn w:val="WW-ContedodaTabela11111111"/>
    <w:rsid w:val="00AF456E"/>
    <w:pPr>
      <w:jc w:val="center"/>
    </w:pPr>
    <w:rPr>
      <w:b/>
      <w:bCs/>
      <w:i/>
      <w:iCs/>
    </w:rPr>
  </w:style>
  <w:style w:type="paragraph" w:customStyle="1" w:styleId="WW-TtulodaTabela111111111">
    <w:name w:val="WW-Título da Tabela111111111"/>
    <w:basedOn w:val="WW-ContedodaTabela111111111"/>
    <w:rsid w:val="00AF456E"/>
    <w:pPr>
      <w:jc w:val="center"/>
    </w:pPr>
    <w:rPr>
      <w:b/>
      <w:bCs/>
      <w:i/>
      <w:iCs/>
    </w:rPr>
  </w:style>
  <w:style w:type="paragraph" w:customStyle="1" w:styleId="WW-TtulodaTabela1111111111">
    <w:name w:val="WW-Título da Tabela1111111111"/>
    <w:basedOn w:val="WW-ContedodaTabela1111111111"/>
    <w:rsid w:val="00AF456E"/>
    <w:pPr>
      <w:jc w:val="center"/>
    </w:pPr>
    <w:rPr>
      <w:b/>
      <w:bCs/>
      <w:i/>
      <w:iCs/>
    </w:rPr>
  </w:style>
  <w:style w:type="paragraph" w:customStyle="1" w:styleId="WW-TtulodaTabela11111111111">
    <w:name w:val="WW-Título da Tabela11111111111"/>
    <w:basedOn w:val="WW-ContedodaTabela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">
    <w:name w:val="WW-Título da Tabela111111111111"/>
    <w:basedOn w:val="WW-ContedodaTabela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">
    <w:name w:val="WW-Título da Tabela1111111111111"/>
    <w:basedOn w:val="WW-ContedodaTabela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">
    <w:name w:val="WW-Título da Tabela11111111111111"/>
    <w:basedOn w:val="WW-ContedodaTabela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">
    <w:name w:val="WW-Título da Tabela111111111111111"/>
    <w:basedOn w:val="WW-ContedodaTabela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">
    <w:name w:val="WW-Título da Tabela1111111111111111"/>
    <w:basedOn w:val="WW-ContedodaTabela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">
    <w:name w:val="WW-Título da Tabela11111111111111111"/>
    <w:basedOn w:val="WW-ContedodaTabela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">
    <w:name w:val="WW-Título da Tabela111111111111111111"/>
    <w:basedOn w:val="WW-ContedodaTabela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">
    <w:name w:val="WW-Título da Tabela1111111111111111111"/>
    <w:basedOn w:val="WW-ContedodaTabela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">
    <w:name w:val="WW-Título da Tabela11111111111111111111"/>
    <w:basedOn w:val="WW-ContedodaTabela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">
    <w:name w:val="WW-Título da Tabela111111111111111111111"/>
    <w:basedOn w:val="WW-ContedodaTabela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">
    <w:name w:val="WW-Título da Tabela1111111111111111111111"/>
    <w:basedOn w:val="WW-ContedodaTabela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">
    <w:name w:val="WW-Título da Tabela11111111111111111111111"/>
    <w:basedOn w:val="WW-ContedodaTabela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">
    <w:name w:val="WW-Título da Tabela111111111111111111111111"/>
    <w:basedOn w:val="WW-ContedodaTabela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">
    <w:name w:val="WW-Título da Tabela1111111111111111111111111"/>
    <w:basedOn w:val="WW-ContedodaTabela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">
    <w:name w:val="WW-Título da Tabela11111111111111111111111111"/>
    <w:basedOn w:val="WW-ContedodaTabela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">
    <w:name w:val="WW-Título da Tabela111111111111111111111111111"/>
    <w:basedOn w:val="WW-ContedodaTabela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">
    <w:name w:val="WW-Título da Tabela1111111111111111111111111111"/>
    <w:basedOn w:val="WW-ContedodaTabela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">
    <w:name w:val="WW-Título da Tabela11111111111111111111111111111"/>
    <w:basedOn w:val="WW-ContedodaTabela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">
    <w:name w:val="WW-Título da Tabela111111111111111111111111111111"/>
    <w:basedOn w:val="WW-ContedodaTabela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">
    <w:name w:val="WW-Título da Tabela1111111111111111111111111111111"/>
    <w:basedOn w:val="WW-ContedodaTabela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">
    <w:name w:val="WW-Título da Tabela11111111111111111111111111111111"/>
    <w:basedOn w:val="WW-ContedodaTabela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">
    <w:name w:val="WW-Título da Tabela111111111111111111111111111111111"/>
    <w:basedOn w:val="WW-ContedodaTabela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">
    <w:name w:val="WW-Título da Tabela1111111111111111111111111111111111"/>
    <w:basedOn w:val="WW-ContedodaTabela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">
    <w:name w:val="WW-Título da Tabela11111111111111111111111111111111111"/>
    <w:basedOn w:val="WW-ContedodaTabela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">
    <w:name w:val="WW-Título da Tabela111111111111111111111111111111111111"/>
    <w:basedOn w:val="WW-ContedodaTabela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">
    <w:name w:val="WW-Título da Tabela1111111111111111111111111111111111111"/>
    <w:basedOn w:val="WW-ContedodaTabela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">
    <w:name w:val="WW-Título da Tabela11111111111111111111111111111111111111"/>
    <w:basedOn w:val="WW-ContedodaTabela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">
    <w:name w:val="WW-Título da Tabela111111111111111111111111111111111111111"/>
    <w:basedOn w:val="WW-ContedodaTabela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">
    <w:name w:val="WW-Título da Tabela1111111111111111111111111111111111111111"/>
    <w:basedOn w:val="WW-ContedodaTabela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">
    <w:name w:val="WW-Título da Tabela11111111111111111111111111111111111111111"/>
    <w:basedOn w:val="WW-ContedodaTabela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">
    <w:name w:val="WW-Título da Tabela111111111111111111111111111111111111111111"/>
    <w:basedOn w:val="WW-ContedodaTabela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">
    <w:name w:val="WW-Título da Tabela1111111111111111111111111111111111111111111"/>
    <w:basedOn w:val="WW-ContedodaTabela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">
    <w:name w:val="WW-Título da Tabela11111111111111111111111111111111111111111111"/>
    <w:basedOn w:val="WW-ContedodaTabela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">
    <w:name w:val="WW-Título da Tabela111111111111111111111111111111111111111111111"/>
    <w:basedOn w:val="WW-ContedodaTabela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">
    <w:name w:val="WW-Título da Tabela1111111111111111111111111111111111111111111111"/>
    <w:basedOn w:val="WW-ContedodaTabela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">
    <w:name w:val="WW-Título da Tabela11111111111111111111111111111111111111111111111"/>
    <w:basedOn w:val="WW-ContedodaTabela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">
    <w:name w:val="WW-Título da Tabela111111111111111111111111111111111111111111111111"/>
    <w:basedOn w:val="WW-ContedodaTabela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">
    <w:name w:val="WW-Título da Tabela1111111111111111111111111111111111111111111111111"/>
    <w:basedOn w:val="WW-ContedodaTabela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">
    <w:name w:val="WW-Título da Tabela11111111111111111111111111111111111111111111111111"/>
    <w:basedOn w:val="WW-ContedodaTabela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">
    <w:name w:val="WW-Título da Tabela111111111111111111111111111111111111111111111111111"/>
    <w:basedOn w:val="WW-ContedodaTabela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">
    <w:name w:val="WW-Título da Tabela1111111111111111111111111111111111111111111111111111"/>
    <w:basedOn w:val="WW-ContedodaTabela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">
    <w:name w:val="WW-Título da Tabela11111111111111111111111111111111111111111111111111111"/>
    <w:basedOn w:val="WW-ContedodaTabela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">
    <w:name w:val="WW-Título da Tabela111111111111111111111111111111111111111111111111111111"/>
    <w:basedOn w:val="WW-ContedodaTabela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">
    <w:name w:val="WW-Título da Tabela1111111111111111111111111111111111111111111111111111111"/>
    <w:basedOn w:val="WW-ContedodaTabela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">
    <w:name w:val="WW-Título da Tabela11111111111111111111111111111111111111111111111111111111"/>
    <w:basedOn w:val="WW-ContedodaTabela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">
    <w:name w:val="WW-Título da Tabela111111111111111111111111111111111111111111111111111111111"/>
    <w:basedOn w:val="WW-ContedodaTabela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">
    <w:name w:val="WW-Título da Tabela1111111111111111111111111111111111111111111111111111111111"/>
    <w:basedOn w:val="WW-ContedodaTabela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">
    <w:name w:val="WW-Título da Tabela11111111111111111111111111111111111111111111111111111111111"/>
    <w:basedOn w:val="WW-ContedodaTabela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">
    <w:name w:val="WW-Título da Tabela111111111111111111111111111111111111111111111111111111111111"/>
    <w:basedOn w:val="WW-ContedodaTabela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">
    <w:name w:val="WW-Título da Tabela1111111111111111111111111111111111111111111111111111111111111"/>
    <w:basedOn w:val="WW-ContedodaTabela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">
    <w:name w:val="WW-Título da Tabela11111111111111111111111111111111111111111111111111111111111111"/>
    <w:basedOn w:val="WW-ContedodaTabela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">
    <w:name w:val="WW-Título da Tabela111111111111111111111111111111111111111111111111111111111111111"/>
    <w:basedOn w:val="WW-ContedodaTabela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">
    <w:name w:val="WW-Título da Tabela1111111111111111111111111111111111111111111111111111111111111111"/>
    <w:basedOn w:val="WW-ContedodaTabela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1">
    <w:name w:val="WW-Título da Tabela11111111111111111111111111111111111111111111111111111111111111111"/>
    <w:basedOn w:val="WW-ContedodaTabela1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11">
    <w:name w:val="WW-Título da Tabela111111111111111111111111111111111111111111111111111111111111111111"/>
    <w:basedOn w:val="WW-ContedodaTabela11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111">
    <w:name w:val="WW-Título da Tabela1111111111111111111111111111111111111111111111111111111111111111111"/>
    <w:basedOn w:val="WW-ContedodaTabela111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1111">
    <w:name w:val="WW-Título da Tabela11111111111111111111111111111111111111111111111111111111111111111111"/>
    <w:basedOn w:val="WW-ContedodaTabela1111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11111">
    <w:name w:val="WW-Título da Tabela111111111111111111111111111111111111111111111111111111111111111111111"/>
    <w:basedOn w:val="WW-ContedodaTabela11111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111111">
    <w:name w:val="WW-Título da Tabela1111111111111111111111111111111111111111111111111111111111111111111111"/>
    <w:basedOn w:val="WW-ContedodaTabela111111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1111111">
    <w:name w:val="WW-Título da Tabela11111111111111111111111111111111111111111111111111111111111111111111111"/>
    <w:basedOn w:val="WW-ContedodaTabela1111111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11111111">
    <w:name w:val="WW-Título da Tabela111111111111111111111111111111111111111111111111111111111111111111111111"/>
    <w:basedOn w:val="WW-ContedodaTabela11111111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111111111">
    <w:name w:val="WW-Título da Tabela1111111111111111111111111111111111111111111111111111111111111111111111111"/>
    <w:basedOn w:val="WW-ContedodaTabela111111111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1111111111">
    <w:name w:val="WW-Título da Tabela11111111111111111111111111111111111111111111111111111111111111111111111111"/>
    <w:basedOn w:val="WW-ContedodaTabela1111111111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11111111111">
    <w:name w:val="WW-Título da Tabela111111111111111111111111111111111111111111111111111111111111111111111111111"/>
    <w:basedOn w:val="WW-ContedodaTabela11111111111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111111111111">
    <w:name w:val="WW-Título da Tabela1111111111111111111111111111111111111111111111111111111111111111111111111111"/>
    <w:basedOn w:val="WW-ContedodaTabela111111111111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1111111111111">
    <w:name w:val="WW-Título da Tabela11111111111111111111111111111111111111111111111111111111111111111111111111111"/>
    <w:basedOn w:val="WW-ContedodaTabela1111111111111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11111111111111">
    <w:name w:val="WW-Título da Tabela111111111111111111111111111111111111111111111111111111111111111111111111111111"/>
    <w:basedOn w:val="WW-ContedodaTabela11111111111111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111111111111111">
    <w:name w:val="WW-Título da Tabela1111111111111111111111111111111111111111111111111111111111111111111111111111111"/>
    <w:basedOn w:val="WW-ContedodaTabela111111111111111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1111111111111111">
    <w:name w:val="WW-Título da Tabela11111111111111111111111111111111111111111111111111111111111111111111111111111111"/>
    <w:basedOn w:val="WW-ContedodaTabela1111111111111111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11111111111111111">
    <w:name w:val="WW-Título da Tabela111111111111111111111111111111111111111111111111111111111111111111111111111111111"/>
    <w:basedOn w:val="WW-ContedodaTabela11111111111111111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111111111111111111">
    <w:name w:val="WW-Título da Tabela1111111111111111111111111111111111111111111111111111111111111111111111111111111111"/>
    <w:basedOn w:val="WW-ContedodaTabela111111111111111111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1111111111111111111">
    <w:name w:val="WW-Título da Tabela11111111111111111111111111111111111111111111111111111111111111111111111111111111111"/>
    <w:basedOn w:val="WW-ContedodaTabela1111111111111111111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11111111111111111111">
    <w:name w:val="WW-Título da Tabela111111111111111111111111111111111111111111111111111111111111111111111111111111111111"/>
    <w:basedOn w:val="WW-ContedodaTabela11111111111111111111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111111111111111111111">
    <w:name w:val="WW-Título da Tabela1111111111111111111111111111111111111111111111111111111111111111111111111111111111111"/>
    <w:basedOn w:val="WW-ContedodaTabela111111111111111111111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1111111111111111111111">
    <w:name w:val="WW-Título da Tabela11111111111111111111111111111111111111111111111111111111111111111111111111111111111111"/>
    <w:basedOn w:val="WW-ContedodaTabela1111111111111111111111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11111111111111111111111">
    <w:name w:val="WW-Título da Tabela111111111111111111111111111111111111111111111111111111111111111111111111111111111111111"/>
    <w:basedOn w:val="WW-ContedodaTabela11111111111111111111111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111111111111111111111111">
    <w:name w:val="WW-Título da Tabela1111111111111111111111111111111111111111111111111111111111111111111111111111111111111111"/>
    <w:basedOn w:val="WW-ContedodaTabela111111111111111111111111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1111111111111111111111111">
    <w:name w:val="WW-Título da Tabela11111111111111111111111111111111111111111111111111111111111111111111111111111111111111111"/>
    <w:basedOn w:val="WW-ContedodaTabela1111111111111111111111111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11111111111111111111111111">
    <w:name w:val="WW-Título da Tabela111111111111111111111111111111111111111111111111111111111111111111111111111111111111111111"/>
    <w:basedOn w:val="WW-ContedodaTabela11111111111111111111111111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111111111111111111111111111">
    <w:name w:val="WW-Título da Tabela1111111111111111111111111111111111111111111111111111111111111111111111111111111111111111111"/>
    <w:basedOn w:val="WW-ContedodaTabela111111111111111111111111111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1111111111111111111111111111">
    <w:name w:val="WW-Título da Tabela11111111111111111111111111111111111111111111111111111111111111111111111111111111111111111111"/>
    <w:basedOn w:val="WW-ContedodaTabela1111111111111111111111111111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11111111111111111111111111111">
    <w:name w:val="WW-Título da Tabela111111111111111111111111111111111111111111111111111111111111111111111111111111111111111111111"/>
    <w:basedOn w:val="WW-ContedodaTabela11111111111111111111111111111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111111111111111111111111111111">
    <w:name w:val="WW-Título da Tabela1111111111111111111111111111111111111111111111111111111111111111111111111111111111111111111111"/>
    <w:basedOn w:val="WW-ContedodaTabela111111111111111111111111111111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1111111111111111111111111111111">
    <w:name w:val="WW-Título da Tabela11111111111111111111111111111111111111111111111111111111111111111111111111111111111111111111111"/>
    <w:basedOn w:val="WW-ContedodaTabela1111111111111111111111111111111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11111111111111111111111111111111">
    <w:name w:val="WW-Título da Tabela111111111111111111111111111111111111111111111111111111111111111111111111111111111111111111111111"/>
    <w:basedOn w:val="WW-ContedodaTabela11111111111111111111111111111111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111111111111111111111111111111111">
    <w:name w:val="WW-Título da Tabela1111111111111111111111111111111111111111111111111111111111111111111111111111111111111111111111111"/>
    <w:basedOn w:val="WW-ContedodaTabela111111111111111111111111111111111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1111111111111111111111111111111111">
    <w:name w:val="WW-Título da Tabela11111111111111111111111111111111111111111111111111111111111111111111111111111111111111111111111111"/>
    <w:basedOn w:val="WW-ContedodaTabela1111111111111111111111111111111111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11111111111111111111111111111111111">
    <w:name w:val="WW-Título da Tabela111111111111111111111111111111111111111111111111111111111111111111111111111111111111111111111111111"/>
    <w:basedOn w:val="WW-ContedodaTabela11111111111111111111111111111111111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111111111111111111111111111111111111">
    <w:name w:val="WW-Título da Tabela1111111111111111111111111111111111111111111111111111111111111111111111111111111111111111111111111111"/>
    <w:basedOn w:val="WW-ContedodaTabela111111111111111111111111111111111111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1111111111111111111111111111111111111">
    <w:name w:val="WW-Título da Tabela11111111111111111111111111111111111111111111111111111111111111111111111111111111111111111111111111111"/>
    <w:basedOn w:val="WW-ContedodaTabela1111111111111111111111111111111111111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11111111111111111111111111111111111111">
    <w:name w:val="WW-Título da Tabela111111111111111111111111111111111111111111111111111111111111111111111111111111111111111111111111111111"/>
    <w:basedOn w:val="WW-ContedodaTabela11111111111111111111111111111111111111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111111111111111111111111111111111111111">
    <w:name w:val="WW-Título da Tabela1111111111111111111111111111111111111111111111111111111111111111111111111111111111111111111111111111111"/>
    <w:basedOn w:val="WW-ContedodaTabela111111111111111111111111111111111111111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1111111111111111111111111111111111111111">
    <w:name w:val="WW-Título da Tabela11111111111111111111111111111111111111111111111111111111111111111111111111111111111111111111111111111111"/>
    <w:basedOn w:val="WW-ContedodaTabela1111111111111111111111111111111111111111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11111111111111111111111111111111111111111">
    <w:name w:val="WW-Título da Tabela111111111111111111111111111111111111111111111111111111111111111111111111111111111111111111111111111111111"/>
    <w:basedOn w:val="WW-ContedodaTabela11111111111111111111111111111111111111111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tulodaTabela1111111111111111111111111111111111111111111111111111111111111111111111111111111111111111111111111111111111">
    <w:name w:val="WW-Título da Tabela1111111111111111111111111111111111111111111111111111111111111111111111111111111111111111111111111111111111"/>
    <w:basedOn w:val="WW-ContedodaTabela1111111111111111111111111111111111111111111111111111111111111111111111111111111111111111111111111111111111"/>
    <w:rsid w:val="00AF456E"/>
    <w:pPr>
      <w:jc w:val="center"/>
    </w:pPr>
    <w:rPr>
      <w:b/>
      <w:bCs/>
      <w:i/>
      <w:iCs/>
    </w:rPr>
  </w:style>
  <w:style w:type="paragraph" w:customStyle="1" w:styleId="WW-Textosimples1">
    <w:name w:val="WW-Texto simples1"/>
    <w:basedOn w:val="Normal"/>
    <w:rsid w:val="00AF456E"/>
    <w:rPr>
      <w:rFonts w:ascii="Courier New" w:hAnsi="Courier New" w:cs="Courier New"/>
    </w:rPr>
  </w:style>
  <w:style w:type="paragraph" w:customStyle="1" w:styleId="WW-Textosimples12">
    <w:name w:val="WW-Texto simples12"/>
    <w:basedOn w:val="Normal"/>
    <w:rsid w:val="00AF456E"/>
    <w:rPr>
      <w:rFonts w:ascii="Courier New" w:hAnsi="Courier New" w:cs="Courier New"/>
    </w:rPr>
  </w:style>
  <w:style w:type="paragraph" w:customStyle="1" w:styleId="WW-Corpodetexto2">
    <w:name w:val="WW-Corpo de texto 2"/>
    <w:basedOn w:val="Normal"/>
    <w:rsid w:val="00AF456E"/>
    <w:pPr>
      <w:tabs>
        <w:tab w:val="left" w:pos="0"/>
      </w:tabs>
      <w:suppressAutoHyphens w:val="0"/>
      <w:jc w:val="both"/>
    </w:pPr>
    <w:rPr>
      <w:sz w:val="22"/>
      <w:szCs w:val="24"/>
    </w:rPr>
  </w:style>
  <w:style w:type="paragraph" w:customStyle="1" w:styleId="WW-Textosimples123">
    <w:name w:val="WW-Texto simples123"/>
    <w:basedOn w:val="Normal"/>
    <w:rsid w:val="00AF456E"/>
    <w:pPr>
      <w:suppressAutoHyphens w:val="0"/>
    </w:pPr>
    <w:rPr>
      <w:rFonts w:ascii="Courier New" w:hAnsi="Courier New" w:cs="Courier New"/>
    </w:rPr>
  </w:style>
  <w:style w:type="paragraph" w:customStyle="1" w:styleId="WW-TextoPr-formatado">
    <w:name w:val="WW-Texto Pré-formatado"/>
    <w:basedOn w:val="Normal"/>
    <w:rsid w:val="00AF456E"/>
    <w:rPr>
      <w:rFonts w:ascii="Courier New" w:eastAsia="Courier New" w:hAnsi="Courier New" w:cs="Courier New"/>
    </w:rPr>
  </w:style>
  <w:style w:type="paragraph" w:customStyle="1" w:styleId="WW-Corpodetexto21">
    <w:name w:val="WW-Corpo de texto 21"/>
    <w:basedOn w:val="Normal"/>
    <w:rsid w:val="00AF456E"/>
    <w:pPr>
      <w:autoSpaceDE w:val="0"/>
      <w:jc w:val="both"/>
    </w:pPr>
    <w:rPr>
      <w:rFonts w:ascii="Verdana" w:eastAsia="Verdana" w:hAnsi="Verdana" w:cs="Verdana"/>
      <w:color w:val="000000"/>
    </w:rPr>
  </w:style>
  <w:style w:type="paragraph" w:customStyle="1" w:styleId="WW-Padro">
    <w:name w:val="WW-Padrão"/>
    <w:rsid w:val="00AF456E"/>
    <w:pPr>
      <w:widowControl w:val="0"/>
      <w:suppressAutoHyphens/>
      <w:autoSpaceDE w:val="0"/>
    </w:pPr>
    <w:rPr>
      <w:rFonts w:ascii="Times New Roman" w:eastAsia="Arial" w:hAnsi="Times New Roman"/>
      <w:kern w:val="1"/>
      <w:sz w:val="24"/>
      <w:lang w:eastAsia="zh-CN"/>
    </w:rPr>
  </w:style>
  <w:style w:type="paragraph" w:customStyle="1" w:styleId="Textosimples">
    <w:name w:val="Texto simples"/>
    <w:basedOn w:val="Normal"/>
    <w:rsid w:val="00AF456E"/>
    <w:rPr>
      <w:rFonts w:ascii="Courier New" w:hAnsi="Courier New" w:cs="Courier New"/>
    </w:rPr>
  </w:style>
  <w:style w:type="paragraph" w:customStyle="1" w:styleId="Contedodatabela0">
    <w:name w:val="Conteúdo da tabela"/>
    <w:basedOn w:val="Normal"/>
    <w:rsid w:val="00AF456E"/>
    <w:pPr>
      <w:suppressLineNumbers/>
    </w:pPr>
  </w:style>
  <w:style w:type="paragraph" w:customStyle="1" w:styleId="Ttulodatabela0">
    <w:name w:val="Título da tabela"/>
    <w:basedOn w:val="Contedodatabela0"/>
    <w:rsid w:val="00AF456E"/>
    <w:pPr>
      <w:jc w:val="center"/>
    </w:pPr>
    <w:rPr>
      <w:b/>
      <w:bCs/>
    </w:rPr>
  </w:style>
  <w:style w:type="paragraph" w:customStyle="1" w:styleId="Recuodecorpodetexto31">
    <w:name w:val="Recuo de corpo de texto 31"/>
    <w:basedOn w:val="Normal"/>
    <w:rsid w:val="00AF456E"/>
    <w:pPr>
      <w:ind w:firstLine="1418"/>
      <w:jc w:val="both"/>
    </w:pPr>
    <w:rPr>
      <w:rFonts w:ascii="Arial" w:hAnsi="Arial" w:cs="Arial"/>
    </w:rPr>
  </w:style>
  <w:style w:type="paragraph" w:customStyle="1" w:styleId="PADRAO">
    <w:name w:val="PADRAO"/>
    <w:basedOn w:val="Normal"/>
    <w:rsid w:val="00AF456E"/>
    <w:pPr>
      <w:jc w:val="both"/>
    </w:pPr>
    <w:rPr>
      <w:rFonts w:ascii="Tms Rmn" w:hAnsi="Tms Rmn" w:cs="Tms Rmn"/>
    </w:rPr>
  </w:style>
  <w:style w:type="paragraph" w:customStyle="1" w:styleId="Lista21">
    <w:name w:val="Lista 21"/>
    <w:basedOn w:val="Normal"/>
    <w:rsid w:val="00AF456E"/>
  </w:style>
  <w:style w:type="paragraph" w:customStyle="1" w:styleId="Textopadro">
    <w:name w:val="Texto padrão"/>
    <w:basedOn w:val="Normal"/>
    <w:rsid w:val="00AF456E"/>
    <w:rPr>
      <w:lang w:val="en-US"/>
    </w:rPr>
  </w:style>
  <w:style w:type="paragraph" w:customStyle="1" w:styleId="Corpodetexto21">
    <w:name w:val="Corpo de texto 21"/>
    <w:basedOn w:val="Normal"/>
    <w:rsid w:val="00AF456E"/>
    <w:pPr>
      <w:jc w:val="both"/>
    </w:pPr>
  </w:style>
  <w:style w:type="paragraph" w:customStyle="1" w:styleId="Corpodetexto22">
    <w:name w:val="Corpo de texto 22"/>
    <w:basedOn w:val="Normal"/>
    <w:rsid w:val="00AF456E"/>
    <w:pPr>
      <w:tabs>
        <w:tab w:val="left" w:pos="567"/>
        <w:tab w:val="left" w:pos="992"/>
      </w:tabs>
      <w:ind w:right="-567"/>
      <w:jc w:val="both"/>
    </w:pPr>
  </w:style>
  <w:style w:type="paragraph" w:styleId="Textodenotaderodap">
    <w:name w:val="footnote text"/>
    <w:basedOn w:val="Normal"/>
    <w:link w:val="TextodenotaderodapChar"/>
    <w:rsid w:val="00AF456E"/>
    <w:pPr>
      <w:suppressLineNumbers/>
      <w:ind w:left="283" w:hanging="283"/>
    </w:pPr>
    <w:rPr>
      <w:lang/>
    </w:rPr>
  </w:style>
  <w:style w:type="character" w:customStyle="1" w:styleId="TextodenotaderodapChar">
    <w:name w:val="Texto de nota de rodapé Char"/>
    <w:link w:val="Textodenotaderodap"/>
    <w:rsid w:val="00AF456E"/>
    <w:rPr>
      <w:rFonts w:ascii="Times New Roman" w:eastAsia="Times New Roman" w:hAnsi="Times New Roman" w:cs="Times New Roman"/>
      <w:kern w:val="1"/>
      <w:sz w:val="20"/>
      <w:szCs w:val="20"/>
      <w:lang w:eastAsia="zh-CN"/>
    </w:rPr>
  </w:style>
  <w:style w:type="paragraph" w:customStyle="1" w:styleId="NormalsemPare1grafo">
    <w:name w:val="Normal sem Pare1grafo"/>
    <w:basedOn w:val="Normal"/>
    <w:rsid w:val="00AF456E"/>
    <w:pPr>
      <w:spacing w:after="120"/>
      <w:jc w:val="both"/>
    </w:pPr>
    <w:rPr>
      <w:sz w:val="24"/>
    </w:rPr>
  </w:style>
  <w:style w:type="paragraph" w:customStyle="1" w:styleId="Contedodetabela">
    <w:name w:val="Conteúdo de tabela"/>
    <w:basedOn w:val="Normal"/>
    <w:rsid w:val="00AF456E"/>
    <w:pPr>
      <w:suppressLineNumbers/>
    </w:pPr>
  </w:style>
  <w:style w:type="paragraph" w:customStyle="1" w:styleId="Ttulodetabela">
    <w:name w:val="Título de tabela"/>
    <w:basedOn w:val="Contedodetabela"/>
    <w:rsid w:val="00AF456E"/>
    <w:pPr>
      <w:jc w:val="center"/>
    </w:pPr>
    <w:rPr>
      <w:b/>
      <w:bCs/>
    </w:rPr>
  </w:style>
  <w:style w:type="paragraph" w:customStyle="1" w:styleId="A010160">
    <w:name w:val="_A010160"/>
    <w:rsid w:val="00AF456E"/>
    <w:pPr>
      <w:widowControl w:val="0"/>
      <w:suppressAutoHyphens/>
      <w:autoSpaceDE w:val="0"/>
      <w:jc w:val="both"/>
    </w:pPr>
    <w:rPr>
      <w:rFonts w:ascii="Times New Roman" w:eastAsia="Arial" w:hAnsi="Times New Roman"/>
      <w:color w:val="000000"/>
      <w:sz w:val="24"/>
      <w:szCs w:val="24"/>
      <w:lang w:eastAsia="zh-CN"/>
    </w:rPr>
  </w:style>
  <w:style w:type="paragraph" w:customStyle="1" w:styleId="A200160">
    <w:name w:val="_A200160"/>
    <w:rsid w:val="00AF456E"/>
    <w:pPr>
      <w:widowControl w:val="0"/>
      <w:suppressAutoHyphens/>
      <w:ind w:firstLine="2736"/>
      <w:jc w:val="both"/>
    </w:pPr>
    <w:rPr>
      <w:rFonts w:ascii="Times New Roman" w:eastAsia="Arial" w:hAnsi="Times New Roman"/>
      <w:color w:val="000000"/>
      <w:sz w:val="24"/>
      <w:lang w:eastAsia="zh-CN"/>
    </w:rPr>
  </w:style>
  <w:style w:type="paragraph" w:customStyle="1" w:styleId="A202460">
    <w:name w:val="_A202460"/>
    <w:rsid w:val="00AF456E"/>
    <w:pPr>
      <w:widowControl w:val="0"/>
      <w:suppressAutoHyphens/>
      <w:autoSpaceDE w:val="0"/>
      <w:ind w:left="3312" w:hanging="576"/>
      <w:jc w:val="both"/>
    </w:pPr>
    <w:rPr>
      <w:rFonts w:ascii="Times New Roman" w:eastAsia="Arial" w:hAnsi="Times New Roman"/>
      <w:color w:val="000000"/>
      <w:sz w:val="24"/>
      <w:szCs w:val="24"/>
      <w:lang w:eastAsia="zh-CN"/>
    </w:rPr>
  </w:style>
  <w:style w:type="paragraph" w:customStyle="1" w:styleId="TableContents">
    <w:name w:val="Table Contents"/>
    <w:basedOn w:val="Normal"/>
    <w:rsid w:val="00AF456E"/>
  </w:style>
  <w:style w:type="paragraph" w:customStyle="1" w:styleId="TableHeading">
    <w:name w:val="Table Heading"/>
    <w:basedOn w:val="TableContents"/>
    <w:rsid w:val="00AF456E"/>
    <w:pPr>
      <w:jc w:val="center"/>
    </w:pPr>
    <w:rPr>
      <w:b/>
      <w:bCs/>
    </w:rPr>
  </w:style>
  <w:style w:type="paragraph" w:customStyle="1" w:styleId="Ttulo10">
    <w:name w:val="Título 10"/>
    <w:basedOn w:val="Ttulo11"/>
    <w:next w:val="Corpodetexto"/>
    <w:rsid w:val="00AF456E"/>
    <w:pPr>
      <w:numPr>
        <w:numId w:val="2"/>
      </w:numPr>
    </w:pPr>
    <w:rPr>
      <w:b/>
      <w:bCs/>
      <w:sz w:val="21"/>
      <w:szCs w:val="21"/>
    </w:rPr>
  </w:style>
  <w:style w:type="character" w:customStyle="1" w:styleId="normalchar1">
    <w:name w:val="normal__char1"/>
    <w:rsid w:val="00AF456E"/>
    <w:rPr>
      <w:rFonts w:ascii="Times New Roman" w:hAnsi="Times New Roman" w:cs="Times New Roman"/>
      <w:strike w:val="0"/>
      <w:dstrike w:val="0"/>
      <w:sz w:val="24"/>
      <w:szCs w:val="24"/>
      <w:u w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F456E"/>
    <w:rPr>
      <w:rFonts w:ascii="Tahoma" w:hAnsi="Tahoma"/>
      <w:sz w:val="16"/>
      <w:szCs w:val="16"/>
      <w:lang/>
    </w:rPr>
  </w:style>
  <w:style w:type="character" w:customStyle="1" w:styleId="TextodebaloChar">
    <w:name w:val="Texto de balão Char"/>
    <w:link w:val="Textodebalo"/>
    <w:uiPriority w:val="99"/>
    <w:semiHidden/>
    <w:rsid w:val="00AF456E"/>
    <w:rPr>
      <w:rFonts w:ascii="Tahoma" w:eastAsia="Times New Roman" w:hAnsi="Tahoma" w:cs="Tahoma"/>
      <w:kern w:val="1"/>
      <w:sz w:val="16"/>
      <w:szCs w:val="16"/>
      <w:lang w:eastAsia="zh-CN"/>
    </w:rPr>
  </w:style>
  <w:style w:type="paragraph" w:styleId="NormalWeb">
    <w:name w:val="Normal (Web)"/>
    <w:basedOn w:val="Normal"/>
    <w:uiPriority w:val="99"/>
    <w:unhideWhenUsed/>
    <w:rsid w:val="00AF456E"/>
    <w:pPr>
      <w:suppressAutoHyphens w:val="0"/>
      <w:spacing w:before="100" w:beforeAutospacing="1" w:after="238" w:line="238" w:lineRule="atLeast"/>
      <w:ind w:firstLine="363"/>
      <w:jc w:val="both"/>
    </w:pPr>
    <w:rPr>
      <w:color w:val="000000"/>
      <w:kern w:val="0"/>
      <w:sz w:val="24"/>
      <w:szCs w:val="24"/>
      <w:lang w:eastAsia="pt-BR"/>
    </w:rPr>
  </w:style>
  <w:style w:type="paragraph" w:customStyle="1" w:styleId="Corpodetexto32">
    <w:name w:val="Corpo de texto 32"/>
    <w:basedOn w:val="Normal"/>
    <w:rsid w:val="002B0A18"/>
    <w:pPr>
      <w:jc w:val="both"/>
    </w:pPr>
    <w:rPr>
      <w:rFonts w:ascii="Verdana" w:hAnsi="Verdana" w:cs="Arial"/>
      <w:i/>
      <w:iCs/>
      <w:u w:val="single"/>
    </w:rPr>
  </w:style>
  <w:style w:type="paragraph" w:customStyle="1" w:styleId="Standard">
    <w:name w:val="Standard"/>
    <w:rsid w:val="00DF7B9E"/>
    <w:pPr>
      <w:suppressAutoHyphens/>
      <w:textAlignment w:val="baseline"/>
    </w:pPr>
    <w:rPr>
      <w:rFonts w:ascii="Times New Roman" w:eastAsia="Arial" w:hAnsi="Times New Roman"/>
      <w:kern w:val="1"/>
      <w:lang w:eastAsia="zh-CN"/>
    </w:rPr>
  </w:style>
  <w:style w:type="character" w:customStyle="1" w:styleId="Fontepargpadro5">
    <w:name w:val="Fonte parág. padrão5"/>
    <w:rsid w:val="00BA213B"/>
  </w:style>
  <w:style w:type="paragraph" w:customStyle="1" w:styleId="Corpodetexto23">
    <w:name w:val="Corpo de texto 23"/>
    <w:basedOn w:val="Normal"/>
    <w:rsid w:val="00BA213B"/>
    <w:pPr>
      <w:jc w:val="both"/>
    </w:pPr>
  </w:style>
  <w:style w:type="paragraph" w:customStyle="1" w:styleId="western">
    <w:name w:val="western"/>
    <w:basedOn w:val="Normal"/>
    <w:rsid w:val="002F2578"/>
    <w:pPr>
      <w:suppressAutoHyphens w:val="0"/>
      <w:spacing w:before="100" w:beforeAutospacing="1" w:after="119"/>
    </w:pPr>
    <w:rPr>
      <w:color w:val="000000"/>
      <w:kern w:val="0"/>
      <w:lang w:eastAsia="pt-BR"/>
    </w:rPr>
  </w:style>
  <w:style w:type="paragraph" w:customStyle="1" w:styleId="BodyText2">
    <w:name w:val="Body Text 2"/>
    <w:basedOn w:val="Normal"/>
    <w:rsid w:val="008A3E4E"/>
    <w:pPr>
      <w:ind w:firstLine="1701"/>
      <w:jc w:val="both"/>
    </w:pPr>
    <w:rPr>
      <w:sz w:val="24"/>
    </w:rPr>
  </w:style>
  <w:style w:type="character" w:customStyle="1" w:styleId="Fontepargpadro9">
    <w:name w:val="Fonte parág. padrão9"/>
    <w:rsid w:val="00C85322"/>
  </w:style>
  <w:style w:type="character" w:customStyle="1" w:styleId="Fontepargpadro8">
    <w:name w:val="Fonte parág. padrão8"/>
    <w:rsid w:val="00C85322"/>
  </w:style>
  <w:style w:type="character" w:customStyle="1" w:styleId="Fontepargpadro7">
    <w:name w:val="Fonte parág. padrão7"/>
    <w:rsid w:val="00C85322"/>
  </w:style>
  <w:style w:type="character" w:customStyle="1" w:styleId="WW8Num4z1">
    <w:name w:val="WW8Num4z1"/>
    <w:rsid w:val="00C85322"/>
    <w:rPr>
      <w:rFonts w:ascii="Courier New" w:hAnsi="Courier New" w:cs="Courier New"/>
      <w:sz w:val="20"/>
    </w:rPr>
  </w:style>
  <w:style w:type="character" w:customStyle="1" w:styleId="WW8Num4z2">
    <w:name w:val="WW8Num4z2"/>
    <w:rsid w:val="00C85322"/>
    <w:rPr>
      <w:rFonts w:ascii="Wingdings" w:hAnsi="Wingdings" w:cs="Wingdings"/>
      <w:sz w:val="20"/>
    </w:rPr>
  </w:style>
  <w:style w:type="character" w:customStyle="1" w:styleId="WW8Num5z1">
    <w:name w:val="WW8Num5z1"/>
    <w:rsid w:val="00C85322"/>
    <w:rPr>
      <w:rFonts w:ascii="Courier New" w:hAnsi="Courier New" w:cs="Courier New"/>
      <w:sz w:val="20"/>
    </w:rPr>
  </w:style>
  <w:style w:type="character" w:customStyle="1" w:styleId="WW8Num5z2">
    <w:name w:val="WW8Num5z2"/>
    <w:rsid w:val="00C85322"/>
    <w:rPr>
      <w:rFonts w:ascii="Wingdings" w:hAnsi="Wingdings" w:cs="Wingdings"/>
      <w:sz w:val="20"/>
    </w:rPr>
  </w:style>
  <w:style w:type="character" w:customStyle="1" w:styleId="WW8Num6z0">
    <w:name w:val="WW8Num6z0"/>
    <w:rsid w:val="00C85322"/>
    <w:rPr>
      <w:rFonts w:ascii="Symbol" w:hAnsi="Symbol" w:cs="Symbol"/>
      <w:sz w:val="20"/>
    </w:rPr>
  </w:style>
  <w:style w:type="character" w:customStyle="1" w:styleId="WW8Num6z1">
    <w:name w:val="WW8Num6z1"/>
    <w:rsid w:val="00C85322"/>
    <w:rPr>
      <w:rFonts w:ascii="Courier New" w:hAnsi="Courier New" w:cs="Courier New"/>
      <w:sz w:val="20"/>
    </w:rPr>
  </w:style>
  <w:style w:type="character" w:customStyle="1" w:styleId="WW8Num6z2">
    <w:name w:val="WW8Num6z2"/>
    <w:rsid w:val="00C85322"/>
    <w:rPr>
      <w:rFonts w:ascii="Wingdings" w:hAnsi="Wingdings" w:cs="Wingdings"/>
      <w:sz w:val="20"/>
    </w:rPr>
  </w:style>
  <w:style w:type="character" w:customStyle="1" w:styleId="WW8Num7z0">
    <w:name w:val="WW8Num7z0"/>
    <w:rsid w:val="00C85322"/>
    <w:rPr>
      <w:rFonts w:ascii="Symbol" w:hAnsi="Symbol" w:cs="Symbol"/>
      <w:sz w:val="20"/>
    </w:rPr>
  </w:style>
  <w:style w:type="character" w:customStyle="1" w:styleId="WW8Num7z1">
    <w:name w:val="WW8Num7z1"/>
    <w:rsid w:val="00C85322"/>
    <w:rPr>
      <w:rFonts w:ascii="Courier New" w:hAnsi="Courier New" w:cs="Courier New"/>
      <w:sz w:val="20"/>
    </w:rPr>
  </w:style>
  <w:style w:type="character" w:customStyle="1" w:styleId="WW8Num7z2">
    <w:name w:val="WW8Num7z2"/>
    <w:rsid w:val="00C85322"/>
    <w:rPr>
      <w:rFonts w:ascii="Wingdings" w:hAnsi="Wingdings" w:cs="Wingdings"/>
      <w:sz w:val="20"/>
    </w:rPr>
  </w:style>
  <w:style w:type="character" w:customStyle="1" w:styleId="WW8Num8z0">
    <w:name w:val="WW8Num8z0"/>
    <w:rsid w:val="00C85322"/>
    <w:rPr>
      <w:rFonts w:ascii="Symbol" w:hAnsi="Symbol" w:cs="Symbol"/>
      <w:sz w:val="20"/>
    </w:rPr>
  </w:style>
  <w:style w:type="character" w:customStyle="1" w:styleId="WW8Num8z2">
    <w:name w:val="WW8Num8z2"/>
    <w:rsid w:val="00C85322"/>
    <w:rPr>
      <w:rFonts w:ascii="Wingdings" w:hAnsi="Wingdings" w:cs="Wingdings"/>
      <w:sz w:val="20"/>
    </w:rPr>
  </w:style>
  <w:style w:type="character" w:customStyle="1" w:styleId="WW8Num9z0">
    <w:name w:val="WW8Num9z0"/>
    <w:rsid w:val="00C85322"/>
    <w:rPr>
      <w:rFonts w:ascii="Symbol" w:hAnsi="Symbol" w:cs="Symbol"/>
      <w:sz w:val="20"/>
    </w:rPr>
  </w:style>
  <w:style w:type="character" w:customStyle="1" w:styleId="WW8Num9z1">
    <w:name w:val="WW8Num9z1"/>
    <w:rsid w:val="00C85322"/>
    <w:rPr>
      <w:rFonts w:ascii="Courier New" w:hAnsi="Courier New" w:cs="Courier New"/>
      <w:sz w:val="20"/>
    </w:rPr>
  </w:style>
  <w:style w:type="character" w:customStyle="1" w:styleId="WW8Num9z2">
    <w:name w:val="WW8Num9z2"/>
    <w:rsid w:val="00C85322"/>
    <w:rPr>
      <w:rFonts w:ascii="Wingdings" w:hAnsi="Wingdings" w:cs="Wingdings"/>
      <w:sz w:val="20"/>
    </w:rPr>
  </w:style>
  <w:style w:type="character" w:customStyle="1" w:styleId="WW8Num10z0">
    <w:name w:val="WW8Num10z0"/>
    <w:rsid w:val="00C85322"/>
    <w:rPr>
      <w:rFonts w:ascii="Symbol" w:hAnsi="Symbol" w:cs="Symbol"/>
      <w:sz w:val="20"/>
    </w:rPr>
  </w:style>
  <w:style w:type="character" w:customStyle="1" w:styleId="WW8Num10z1">
    <w:name w:val="WW8Num10z1"/>
    <w:rsid w:val="00C85322"/>
    <w:rPr>
      <w:rFonts w:ascii="Courier New" w:hAnsi="Courier New" w:cs="Courier New"/>
      <w:sz w:val="20"/>
    </w:rPr>
  </w:style>
  <w:style w:type="character" w:customStyle="1" w:styleId="WW8Num10z2">
    <w:name w:val="WW8Num10z2"/>
    <w:rsid w:val="00C85322"/>
    <w:rPr>
      <w:rFonts w:ascii="Wingdings" w:hAnsi="Wingdings" w:cs="Wingdings"/>
      <w:sz w:val="20"/>
    </w:rPr>
  </w:style>
  <w:style w:type="character" w:customStyle="1" w:styleId="WW8Num12z0">
    <w:name w:val="WW8Num12z0"/>
    <w:rsid w:val="00C85322"/>
    <w:rPr>
      <w:rFonts w:ascii="Symbol" w:hAnsi="Symbol" w:cs="Symbol"/>
      <w:sz w:val="20"/>
    </w:rPr>
  </w:style>
  <w:style w:type="character" w:customStyle="1" w:styleId="WW8Num12z1">
    <w:name w:val="WW8Num12z1"/>
    <w:rsid w:val="00C85322"/>
    <w:rPr>
      <w:rFonts w:ascii="Courier New" w:hAnsi="Courier New" w:cs="Courier New"/>
      <w:sz w:val="20"/>
    </w:rPr>
  </w:style>
  <w:style w:type="character" w:customStyle="1" w:styleId="WW8Num12z2">
    <w:name w:val="WW8Num12z2"/>
    <w:rsid w:val="00C85322"/>
    <w:rPr>
      <w:rFonts w:ascii="Wingdings" w:hAnsi="Wingdings" w:cs="Wingdings"/>
      <w:sz w:val="20"/>
    </w:rPr>
  </w:style>
  <w:style w:type="character" w:customStyle="1" w:styleId="WW8Num13z0">
    <w:name w:val="WW8Num13z0"/>
    <w:rsid w:val="00C85322"/>
    <w:rPr>
      <w:rFonts w:ascii="Symbol" w:hAnsi="Symbol" w:cs="Symbol"/>
      <w:sz w:val="20"/>
    </w:rPr>
  </w:style>
  <w:style w:type="character" w:customStyle="1" w:styleId="WW8Num13z1">
    <w:name w:val="WW8Num13z1"/>
    <w:rsid w:val="00C85322"/>
    <w:rPr>
      <w:rFonts w:ascii="Courier New" w:hAnsi="Courier New" w:cs="Courier New"/>
      <w:sz w:val="20"/>
    </w:rPr>
  </w:style>
  <w:style w:type="character" w:customStyle="1" w:styleId="WW8Num13z2">
    <w:name w:val="WW8Num13z2"/>
    <w:rsid w:val="00C85322"/>
    <w:rPr>
      <w:rFonts w:ascii="Wingdings" w:hAnsi="Wingdings" w:cs="Wingdings"/>
      <w:sz w:val="20"/>
    </w:rPr>
  </w:style>
  <w:style w:type="character" w:customStyle="1" w:styleId="WW8Num14z0">
    <w:name w:val="WW8Num14z0"/>
    <w:rsid w:val="00C85322"/>
    <w:rPr>
      <w:rFonts w:ascii="Symbol" w:hAnsi="Symbol" w:cs="Symbol"/>
      <w:sz w:val="20"/>
    </w:rPr>
  </w:style>
  <w:style w:type="character" w:customStyle="1" w:styleId="WW8Num14z1">
    <w:name w:val="WW8Num14z1"/>
    <w:rsid w:val="00C85322"/>
    <w:rPr>
      <w:rFonts w:ascii="Courier New" w:hAnsi="Courier New" w:cs="Courier New"/>
      <w:sz w:val="20"/>
    </w:rPr>
  </w:style>
  <w:style w:type="character" w:customStyle="1" w:styleId="WW8Num14z2">
    <w:name w:val="WW8Num14z2"/>
    <w:rsid w:val="00C85322"/>
    <w:rPr>
      <w:rFonts w:ascii="Wingdings" w:hAnsi="Wingdings" w:cs="Wingdings"/>
      <w:sz w:val="20"/>
    </w:rPr>
  </w:style>
  <w:style w:type="character" w:customStyle="1" w:styleId="WW8Num15z0">
    <w:name w:val="WW8Num15z0"/>
    <w:rsid w:val="00C85322"/>
    <w:rPr>
      <w:rFonts w:ascii="Symbol" w:hAnsi="Symbol" w:cs="Symbol"/>
      <w:sz w:val="20"/>
    </w:rPr>
  </w:style>
  <w:style w:type="character" w:customStyle="1" w:styleId="WW8Num15z1">
    <w:name w:val="WW8Num15z1"/>
    <w:rsid w:val="00C85322"/>
    <w:rPr>
      <w:rFonts w:ascii="Courier New" w:hAnsi="Courier New" w:cs="Courier New"/>
      <w:sz w:val="20"/>
    </w:rPr>
  </w:style>
  <w:style w:type="character" w:customStyle="1" w:styleId="WW8Num15z2">
    <w:name w:val="WW8Num15z2"/>
    <w:rsid w:val="00C85322"/>
    <w:rPr>
      <w:rFonts w:ascii="Wingdings" w:hAnsi="Wingdings" w:cs="Wingdings"/>
      <w:sz w:val="20"/>
    </w:rPr>
  </w:style>
  <w:style w:type="character" w:customStyle="1" w:styleId="WW8Num16z0">
    <w:name w:val="WW8Num16z0"/>
    <w:rsid w:val="00C85322"/>
    <w:rPr>
      <w:rFonts w:ascii="Symbol" w:hAnsi="Symbol" w:cs="Symbol"/>
      <w:sz w:val="20"/>
    </w:rPr>
  </w:style>
  <w:style w:type="character" w:customStyle="1" w:styleId="WW8Num16z1">
    <w:name w:val="WW8Num16z1"/>
    <w:rsid w:val="00C85322"/>
    <w:rPr>
      <w:rFonts w:ascii="Courier New" w:hAnsi="Courier New" w:cs="Courier New"/>
      <w:sz w:val="20"/>
    </w:rPr>
  </w:style>
  <w:style w:type="character" w:customStyle="1" w:styleId="WW8Num16z2">
    <w:name w:val="WW8Num16z2"/>
    <w:rsid w:val="00C85322"/>
    <w:rPr>
      <w:rFonts w:ascii="Wingdings" w:hAnsi="Wingdings" w:cs="Wingdings"/>
      <w:sz w:val="20"/>
    </w:rPr>
  </w:style>
  <w:style w:type="character" w:customStyle="1" w:styleId="WW8Num17z0">
    <w:name w:val="WW8Num17z0"/>
    <w:rsid w:val="00C85322"/>
    <w:rPr>
      <w:rFonts w:ascii="Symbol" w:hAnsi="Symbol" w:cs="Symbol"/>
      <w:sz w:val="20"/>
    </w:rPr>
  </w:style>
  <w:style w:type="character" w:customStyle="1" w:styleId="WW8Num17z1">
    <w:name w:val="WW8Num17z1"/>
    <w:rsid w:val="00C85322"/>
    <w:rPr>
      <w:rFonts w:ascii="Courier New" w:hAnsi="Courier New" w:cs="Courier New"/>
      <w:sz w:val="20"/>
    </w:rPr>
  </w:style>
  <w:style w:type="character" w:customStyle="1" w:styleId="WW8Num17z2">
    <w:name w:val="WW8Num17z2"/>
    <w:rsid w:val="00C85322"/>
    <w:rPr>
      <w:rFonts w:ascii="Wingdings" w:hAnsi="Wingdings" w:cs="Wingdings"/>
      <w:sz w:val="20"/>
    </w:rPr>
  </w:style>
  <w:style w:type="character" w:customStyle="1" w:styleId="WW8Num18z0">
    <w:name w:val="WW8Num18z0"/>
    <w:rsid w:val="00C85322"/>
    <w:rPr>
      <w:rFonts w:ascii="Symbol" w:hAnsi="Symbol" w:cs="Symbol"/>
      <w:sz w:val="20"/>
    </w:rPr>
  </w:style>
  <w:style w:type="character" w:customStyle="1" w:styleId="WW8Num18z1">
    <w:name w:val="WW8Num18z1"/>
    <w:rsid w:val="00C85322"/>
    <w:rPr>
      <w:rFonts w:ascii="Courier New" w:hAnsi="Courier New" w:cs="Courier New"/>
      <w:sz w:val="20"/>
    </w:rPr>
  </w:style>
  <w:style w:type="character" w:customStyle="1" w:styleId="WW8Num18z2">
    <w:name w:val="WW8Num18z2"/>
    <w:rsid w:val="00C85322"/>
    <w:rPr>
      <w:rFonts w:ascii="Wingdings" w:hAnsi="Wingdings" w:cs="Wingdings"/>
      <w:sz w:val="20"/>
    </w:rPr>
  </w:style>
  <w:style w:type="character" w:customStyle="1" w:styleId="WW8Num19z0">
    <w:name w:val="WW8Num19z0"/>
    <w:rsid w:val="00C85322"/>
    <w:rPr>
      <w:rFonts w:ascii="Symbol" w:hAnsi="Symbol" w:cs="Symbol"/>
      <w:sz w:val="20"/>
    </w:rPr>
  </w:style>
  <w:style w:type="character" w:customStyle="1" w:styleId="WW8Num19z1">
    <w:name w:val="WW8Num19z1"/>
    <w:rsid w:val="00C85322"/>
    <w:rPr>
      <w:rFonts w:ascii="Courier New" w:hAnsi="Courier New" w:cs="Courier New"/>
      <w:sz w:val="20"/>
    </w:rPr>
  </w:style>
  <w:style w:type="character" w:customStyle="1" w:styleId="WW8Num19z2">
    <w:name w:val="WW8Num19z2"/>
    <w:rsid w:val="00C85322"/>
    <w:rPr>
      <w:rFonts w:ascii="Wingdings" w:hAnsi="Wingdings" w:cs="Wingdings"/>
      <w:sz w:val="20"/>
    </w:rPr>
  </w:style>
  <w:style w:type="character" w:customStyle="1" w:styleId="WW8Num20z0">
    <w:name w:val="WW8Num20z0"/>
    <w:rsid w:val="00C85322"/>
    <w:rPr>
      <w:rFonts w:ascii="Symbol" w:hAnsi="Symbol" w:cs="Symbol"/>
      <w:sz w:val="20"/>
    </w:rPr>
  </w:style>
  <w:style w:type="character" w:customStyle="1" w:styleId="WW8Num20z1">
    <w:name w:val="WW8Num20z1"/>
    <w:rsid w:val="00C85322"/>
    <w:rPr>
      <w:rFonts w:ascii="Courier New" w:hAnsi="Courier New" w:cs="Courier New"/>
      <w:sz w:val="20"/>
    </w:rPr>
  </w:style>
  <w:style w:type="character" w:customStyle="1" w:styleId="WW8Num20z2">
    <w:name w:val="WW8Num20z2"/>
    <w:rsid w:val="00C85322"/>
    <w:rPr>
      <w:rFonts w:ascii="Wingdings" w:hAnsi="Wingdings" w:cs="Wingdings"/>
      <w:sz w:val="20"/>
    </w:rPr>
  </w:style>
  <w:style w:type="character" w:customStyle="1" w:styleId="WW8Num21z0">
    <w:name w:val="WW8Num21z0"/>
    <w:rsid w:val="00C85322"/>
    <w:rPr>
      <w:rFonts w:ascii="Symbol" w:hAnsi="Symbol" w:cs="Symbol"/>
      <w:sz w:val="20"/>
    </w:rPr>
  </w:style>
  <w:style w:type="character" w:customStyle="1" w:styleId="WW8Num21z1">
    <w:name w:val="WW8Num21z1"/>
    <w:rsid w:val="00C85322"/>
    <w:rPr>
      <w:rFonts w:ascii="Courier New" w:hAnsi="Courier New" w:cs="Courier New"/>
      <w:sz w:val="20"/>
    </w:rPr>
  </w:style>
  <w:style w:type="character" w:customStyle="1" w:styleId="WW8Num21z2">
    <w:name w:val="WW8Num21z2"/>
    <w:rsid w:val="00C85322"/>
    <w:rPr>
      <w:rFonts w:ascii="Wingdings" w:hAnsi="Wingdings" w:cs="Wingdings"/>
      <w:sz w:val="20"/>
    </w:rPr>
  </w:style>
  <w:style w:type="character" w:customStyle="1" w:styleId="WW8Num22z0">
    <w:name w:val="WW8Num22z0"/>
    <w:rsid w:val="00C85322"/>
    <w:rPr>
      <w:rFonts w:ascii="Symbol" w:hAnsi="Symbol" w:cs="Symbol"/>
      <w:sz w:val="20"/>
    </w:rPr>
  </w:style>
  <w:style w:type="character" w:customStyle="1" w:styleId="WW8Num22z1">
    <w:name w:val="WW8Num22z1"/>
    <w:rsid w:val="00C85322"/>
    <w:rPr>
      <w:rFonts w:ascii="Courier New" w:hAnsi="Courier New" w:cs="Courier New"/>
      <w:sz w:val="20"/>
    </w:rPr>
  </w:style>
  <w:style w:type="character" w:customStyle="1" w:styleId="WW8Num22z2">
    <w:name w:val="WW8Num22z2"/>
    <w:rsid w:val="00C85322"/>
    <w:rPr>
      <w:rFonts w:ascii="Wingdings" w:hAnsi="Wingdings" w:cs="Wingdings"/>
      <w:sz w:val="20"/>
    </w:rPr>
  </w:style>
  <w:style w:type="character" w:customStyle="1" w:styleId="WW8Num23z0">
    <w:name w:val="WW8Num23z0"/>
    <w:rsid w:val="00C85322"/>
    <w:rPr>
      <w:rFonts w:ascii="Symbol" w:hAnsi="Symbol" w:cs="Symbol"/>
      <w:sz w:val="20"/>
    </w:rPr>
  </w:style>
  <w:style w:type="character" w:customStyle="1" w:styleId="WW8Num23z1">
    <w:name w:val="WW8Num23z1"/>
    <w:rsid w:val="00C85322"/>
    <w:rPr>
      <w:rFonts w:ascii="Courier New" w:hAnsi="Courier New" w:cs="Courier New"/>
      <w:sz w:val="20"/>
    </w:rPr>
  </w:style>
  <w:style w:type="character" w:customStyle="1" w:styleId="WW8Num23z2">
    <w:name w:val="WW8Num23z2"/>
    <w:rsid w:val="00C85322"/>
    <w:rPr>
      <w:rFonts w:ascii="Wingdings" w:hAnsi="Wingdings" w:cs="Wingdings"/>
      <w:sz w:val="20"/>
    </w:rPr>
  </w:style>
  <w:style w:type="character" w:customStyle="1" w:styleId="WW8Num24z0">
    <w:name w:val="WW8Num24z0"/>
    <w:rsid w:val="00C85322"/>
    <w:rPr>
      <w:rFonts w:ascii="Symbol" w:hAnsi="Symbol" w:cs="Symbol"/>
      <w:sz w:val="20"/>
    </w:rPr>
  </w:style>
  <w:style w:type="character" w:customStyle="1" w:styleId="WW8Num24z1">
    <w:name w:val="WW8Num24z1"/>
    <w:rsid w:val="00C85322"/>
    <w:rPr>
      <w:rFonts w:ascii="Courier New" w:hAnsi="Courier New" w:cs="Courier New"/>
      <w:sz w:val="20"/>
    </w:rPr>
  </w:style>
  <w:style w:type="character" w:customStyle="1" w:styleId="WW8Num24z2">
    <w:name w:val="WW8Num24z2"/>
    <w:rsid w:val="00C85322"/>
    <w:rPr>
      <w:rFonts w:ascii="Wingdings" w:hAnsi="Wingdings" w:cs="Wingdings"/>
      <w:sz w:val="20"/>
    </w:rPr>
  </w:style>
  <w:style w:type="character" w:customStyle="1" w:styleId="WW8Num25z0">
    <w:name w:val="WW8Num25z0"/>
    <w:rsid w:val="00C85322"/>
    <w:rPr>
      <w:rFonts w:ascii="Symbol" w:hAnsi="Symbol" w:cs="Symbol"/>
      <w:sz w:val="20"/>
    </w:rPr>
  </w:style>
  <w:style w:type="character" w:customStyle="1" w:styleId="WW8Num25z1">
    <w:name w:val="WW8Num25z1"/>
    <w:rsid w:val="00C85322"/>
    <w:rPr>
      <w:rFonts w:ascii="Courier New" w:hAnsi="Courier New" w:cs="Courier New"/>
      <w:sz w:val="20"/>
    </w:rPr>
  </w:style>
  <w:style w:type="character" w:customStyle="1" w:styleId="WW8Num25z2">
    <w:name w:val="WW8Num25z2"/>
    <w:rsid w:val="00C85322"/>
    <w:rPr>
      <w:rFonts w:ascii="Wingdings" w:hAnsi="Wingdings" w:cs="Wingdings"/>
      <w:sz w:val="20"/>
    </w:rPr>
  </w:style>
  <w:style w:type="character" w:customStyle="1" w:styleId="WW8Num26z0">
    <w:name w:val="WW8Num26z0"/>
    <w:rsid w:val="00C85322"/>
    <w:rPr>
      <w:rFonts w:ascii="Symbol" w:hAnsi="Symbol" w:cs="Symbol"/>
      <w:sz w:val="20"/>
    </w:rPr>
  </w:style>
  <w:style w:type="character" w:customStyle="1" w:styleId="WW8Num26z1">
    <w:name w:val="WW8Num26z1"/>
    <w:rsid w:val="00C85322"/>
    <w:rPr>
      <w:rFonts w:ascii="Courier New" w:hAnsi="Courier New" w:cs="Courier New"/>
      <w:sz w:val="20"/>
    </w:rPr>
  </w:style>
  <w:style w:type="character" w:customStyle="1" w:styleId="WW8Num26z2">
    <w:name w:val="WW8Num26z2"/>
    <w:rsid w:val="00C85322"/>
    <w:rPr>
      <w:rFonts w:ascii="Wingdings" w:hAnsi="Wingdings" w:cs="Wingdings"/>
      <w:sz w:val="20"/>
    </w:rPr>
  </w:style>
  <w:style w:type="character" w:customStyle="1" w:styleId="WW8Num27z0">
    <w:name w:val="WW8Num27z0"/>
    <w:rsid w:val="00C85322"/>
    <w:rPr>
      <w:rFonts w:ascii="Symbol" w:hAnsi="Symbol" w:cs="Symbol"/>
      <w:sz w:val="20"/>
    </w:rPr>
  </w:style>
  <w:style w:type="character" w:customStyle="1" w:styleId="WW8Num27z1">
    <w:name w:val="WW8Num27z1"/>
    <w:rsid w:val="00C85322"/>
    <w:rPr>
      <w:rFonts w:ascii="Courier New" w:hAnsi="Courier New" w:cs="Courier New"/>
      <w:sz w:val="20"/>
    </w:rPr>
  </w:style>
  <w:style w:type="character" w:customStyle="1" w:styleId="WW8Num27z2">
    <w:name w:val="WW8Num27z2"/>
    <w:rsid w:val="00C85322"/>
    <w:rPr>
      <w:rFonts w:ascii="Wingdings" w:hAnsi="Wingdings" w:cs="Wingdings"/>
      <w:sz w:val="20"/>
    </w:rPr>
  </w:style>
  <w:style w:type="character" w:customStyle="1" w:styleId="WW8Num28z0">
    <w:name w:val="WW8Num28z0"/>
    <w:rsid w:val="00C85322"/>
    <w:rPr>
      <w:rFonts w:ascii="Symbol" w:hAnsi="Symbol" w:cs="Symbol"/>
      <w:sz w:val="20"/>
    </w:rPr>
  </w:style>
  <w:style w:type="character" w:customStyle="1" w:styleId="WW8Num28z1">
    <w:name w:val="WW8Num28z1"/>
    <w:rsid w:val="00C85322"/>
    <w:rPr>
      <w:rFonts w:ascii="Courier New" w:hAnsi="Courier New" w:cs="Courier New"/>
      <w:sz w:val="20"/>
    </w:rPr>
  </w:style>
  <w:style w:type="character" w:customStyle="1" w:styleId="WW8Num28z2">
    <w:name w:val="WW8Num28z2"/>
    <w:rsid w:val="00C85322"/>
    <w:rPr>
      <w:rFonts w:ascii="Wingdings" w:hAnsi="Wingdings" w:cs="Wingdings"/>
      <w:sz w:val="20"/>
    </w:rPr>
  </w:style>
  <w:style w:type="character" w:customStyle="1" w:styleId="WW8Num29z0">
    <w:name w:val="WW8Num29z0"/>
    <w:rsid w:val="00C85322"/>
    <w:rPr>
      <w:rFonts w:ascii="Symbol" w:hAnsi="Symbol" w:cs="Symbol"/>
      <w:sz w:val="20"/>
    </w:rPr>
  </w:style>
  <w:style w:type="character" w:customStyle="1" w:styleId="WW8Num29z1">
    <w:name w:val="WW8Num29z1"/>
    <w:rsid w:val="00C85322"/>
    <w:rPr>
      <w:rFonts w:ascii="Courier New" w:hAnsi="Courier New" w:cs="Courier New"/>
      <w:sz w:val="20"/>
    </w:rPr>
  </w:style>
  <w:style w:type="character" w:customStyle="1" w:styleId="WW8Num29z2">
    <w:name w:val="WW8Num29z2"/>
    <w:rsid w:val="00C85322"/>
    <w:rPr>
      <w:rFonts w:ascii="Wingdings" w:hAnsi="Wingdings" w:cs="Wingdings"/>
      <w:sz w:val="20"/>
    </w:rPr>
  </w:style>
  <w:style w:type="character" w:customStyle="1" w:styleId="WW8Num30z0">
    <w:name w:val="WW8Num30z0"/>
    <w:rsid w:val="00C85322"/>
    <w:rPr>
      <w:rFonts w:ascii="Symbol" w:hAnsi="Symbol" w:cs="Symbol"/>
      <w:sz w:val="20"/>
    </w:rPr>
  </w:style>
  <w:style w:type="character" w:customStyle="1" w:styleId="WW8Num30z1">
    <w:name w:val="WW8Num30z1"/>
    <w:rsid w:val="00C85322"/>
    <w:rPr>
      <w:rFonts w:ascii="Courier New" w:hAnsi="Courier New" w:cs="Courier New"/>
      <w:sz w:val="20"/>
    </w:rPr>
  </w:style>
  <w:style w:type="character" w:customStyle="1" w:styleId="WW8Num30z2">
    <w:name w:val="WW8Num30z2"/>
    <w:rsid w:val="00C85322"/>
    <w:rPr>
      <w:rFonts w:ascii="Wingdings" w:hAnsi="Wingdings" w:cs="Wingdings"/>
      <w:sz w:val="20"/>
    </w:rPr>
  </w:style>
  <w:style w:type="character" w:customStyle="1" w:styleId="WW8Num31z0">
    <w:name w:val="WW8Num31z0"/>
    <w:rsid w:val="00C85322"/>
    <w:rPr>
      <w:rFonts w:ascii="Symbol" w:hAnsi="Symbol" w:cs="Symbol"/>
      <w:sz w:val="20"/>
    </w:rPr>
  </w:style>
  <w:style w:type="character" w:customStyle="1" w:styleId="WW8Num31z1">
    <w:name w:val="WW8Num31z1"/>
    <w:rsid w:val="00C85322"/>
    <w:rPr>
      <w:rFonts w:ascii="Courier New" w:hAnsi="Courier New" w:cs="Courier New"/>
      <w:sz w:val="20"/>
    </w:rPr>
  </w:style>
  <w:style w:type="character" w:customStyle="1" w:styleId="WW8Num31z2">
    <w:name w:val="WW8Num31z2"/>
    <w:rsid w:val="00C85322"/>
    <w:rPr>
      <w:rFonts w:ascii="Wingdings" w:hAnsi="Wingdings" w:cs="Wingdings"/>
      <w:sz w:val="20"/>
    </w:rPr>
  </w:style>
  <w:style w:type="character" w:customStyle="1" w:styleId="WW8Num32z0">
    <w:name w:val="WW8Num32z0"/>
    <w:rsid w:val="00C85322"/>
    <w:rPr>
      <w:rFonts w:ascii="Symbol" w:hAnsi="Symbol" w:cs="Symbol"/>
      <w:sz w:val="20"/>
    </w:rPr>
  </w:style>
  <w:style w:type="character" w:customStyle="1" w:styleId="WW8Num32z1">
    <w:name w:val="WW8Num32z1"/>
    <w:rsid w:val="00C85322"/>
    <w:rPr>
      <w:rFonts w:ascii="Courier New" w:hAnsi="Courier New" w:cs="Courier New"/>
      <w:sz w:val="20"/>
    </w:rPr>
  </w:style>
  <w:style w:type="character" w:customStyle="1" w:styleId="WW8Num32z2">
    <w:name w:val="WW8Num32z2"/>
    <w:rsid w:val="00C85322"/>
    <w:rPr>
      <w:rFonts w:ascii="Wingdings" w:hAnsi="Wingdings" w:cs="Wingdings"/>
      <w:sz w:val="20"/>
    </w:rPr>
  </w:style>
  <w:style w:type="character" w:customStyle="1" w:styleId="WW8Num33z0">
    <w:name w:val="WW8Num33z0"/>
    <w:rsid w:val="00C85322"/>
    <w:rPr>
      <w:rFonts w:ascii="Symbol" w:hAnsi="Symbol" w:cs="Symbol"/>
      <w:sz w:val="20"/>
    </w:rPr>
  </w:style>
  <w:style w:type="character" w:customStyle="1" w:styleId="WW8Num33z1">
    <w:name w:val="WW8Num33z1"/>
    <w:rsid w:val="00C85322"/>
    <w:rPr>
      <w:rFonts w:ascii="Courier New" w:hAnsi="Courier New" w:cs="Courier New"/>
      <w:sz w:val="20"/>
    </w:rPr>
  </w:style>
  <w:style w:type="character" w:customStyle="1" w:styleId="WW8Num33z2">
    <w:name w:val="WW8Num33z2"/>
    <w:rsid w:val="00C85322"/>
    <w:rPr>
      <w:rFonts w:ascii="Wingdings" w:hAnsi="Wingdings" w:cs="Wingdings"/>
      <w:sz w:val="20"/>
    </w:rPr>
  </w:style>
  <w:style w:type="character" w:customStyle="1" w:styleId="WW8Num34z0">
    <w:name w:val="WW8Num34z0"/>
    <w:rsid w:val="00C85322"/>
    <w:rPr>
      <w:rFonts w:ascii="Symbol" w:hAnsi="Symbol" w:cs="Symbol"/>
      <w:sz w:val="20"/>
    </w:rPr>
  </w:style>
  <w:style w:type="character" w:customStyle="1" w:styleId="WW8Num34z1">
    <w:name w:val="WW8Num34z1"/>
    <w:rsid w:val="00C85322"/>
    <w:rPr>
      <w:rFonts w:ascii="Courier New" w:hAnsi="Courier New" w:cs="Courier New"/>
      <w:sz w:val="20"/>
    </w:rPr>
  </w:style>
  <w:style w:type="character" w:customStyle="1" w:styleId="WW8Num34z2">
    <w:name w:val="WW8Num34z2"/>
    <w:rsid w:val="00C85322"/>
    <w:rPr>
      <w:rFonts w:ascii="Wingdings" w:hAnsi="Wingdings" w:cs="Wingdings"/>
      <w:sz w:val="20"/>
    </w:rPr>
  </w:style>
  <w:style w:type="character" w:customStyle="1" w:styleId="WW8Num35z0">
    <w:name w:val="WW8Num35z0"/>
    <w:rsid w:val="00C85322"/>
    <w:rPr>
      <w:rFonts w:ascii="Symbol" w:hAnsi="Symbol" w:cs="Symbol"/>
      <w:sz w:val="20"/>
    </w:rPr>
  </w:style>
  <w:style w:type="character" w:customStyle="1" w:styleId="WW8Num35z1">
    <w:name w:val="WW8Num35z1"/>
    <w:rsid w:val="00C85322"/>
    <w:rPr>
      <w:rFonts w:ascii="Courier New" w:hAnsi="Courier New" w:cs="Courier New"/>
      <w:sz w:val="20"/>
    </w:rPr>
  </w:style>
  <w:style w:type="character" w:customStyle="1" w:styleId="WW8Num35z2">
    <w:name w:val="WW8Num35z2"/>
    <w:rsid w:val="00C85322"/>
    <w:rPr>
      <w:rFonts w:ascii="Wingdings" w:hAnsi="Wingdings" w:cs="Wingdings"/>
      <w:sz w:val="20"/>
    </w:rPr>
  </w:style>
  <w:style w:type="character" w:customStyle="1" w:styleId="WW8Num36z0">
    <w:name w:val="WW8Num36z0"/>
    <w:rsid w:val="00C85322"/>
    <w:rPr>
      <w:rFonts w:ascii="Symbol" w:hAnsi="Symbol" w:cs="Symbol"/>
      <w:sz w:val="20"/>
    </w:rPr>
  </w:style>
  <w:style w:type="character" w:customStyle="1" w:styleId="WW8Num37z0">
    <w:name w:val="WW8Num37z0"/>
    <w:rsid w:val="00C85322"/>
    <w:rPr>
      <w:rFonts w:ascii="Symbol" w:hAnsi="Symbol" w:cs="Symbol"/>
      <w:sz w:val="20"/>
    </w:rPr>
  </w:style>
  <w:style w:type="character" w:customStyle="1" w:styleId="WW8Num38z0">
    <w:name w:val="WW8Num38z0"/>
    <w:rsid w:val="00C85322"/>
    <w:rPr>
      <w:rFonts w:ascii="Symbol" w:hAnsi="Symbol" w:cs="Symbol"/>
      <w:sz w:val="20"/>
    </w:rPr>
  </w:style>
  <w:style w:type="character" w:customStyle="1" w:styleId="WW8Num38z1">
    <w:name w:val="WW8Num38z1"/>
    <w:rsid w:val="00C85322"/>
    <w:rPr>
      <w:rFonts w:ascii="Courier New" w:hAnsi="Courier New" w:cs="Courier New"/>
      <w:sz w:val="20"/>
    </w:rPr>
  </w:style>
  <w:style w:type="character" w:customStyle="1" w:styleId="WW8Num38z2">
    <w:name w:val="WW8Num38z2"/>
    <w:rsid w:val="00C85322"/>
    <w:rPr>
      <w:rFonts w:ascii="Wingdings" w:hAnsi="Wingdings" w:cs="Wingdings"/>
      <w:sz w:val="20"/>
    </w:rPr>
  </w:style>
  <w:style w:type="character" w:customStyle="1" w:styleId="WW8Num39z0">
    <w:name w:val="WW8Num39z0"/>
    <w:rsid w:val="00C85322"/>
    <w:rPr>
      <w:rFonts w:ascii="Symbol" w:hAnsi="Symbol" w:cs="Symbol"/>
      <w:sz w:val="20"/>
    </w:rPr>
  </w:style>
  <w:style w:type="character" w:customStyle="1" w:styleId="WW8Num39z1">
    <w:name w:val="WW8Num39z1"/>
    <w:rsid w:val="00C85322"/>
    <w:rPr>
      <w:rFonts w:ascii="Courier New" w:hAnsi="Courier New" w:cs="Courier New"/>
      <w:sz w:val="20"/>
    </w:rPr>
  </w:style>
  <w:style w:type="character" w:customStyle="1" w:styleId="WW8Num39z2">
    <w:name w:val="WW8Num39z2"/>
    <w:rsid w:val="00C85322"/>
    <w:rPr>
      <w:rFonts w:ascii="Wingdings" w:hAnsi="Wingdings" w:cs="Wingdings"/>
      <w:sz w:val="20"/>
    </w:rPr>
  </w:style>
  <w:style w:type="character" w:customStyle="1" w:styleId="Fontepargpadro6">
    <w:name w:val="Fonte parág. padrão6"/>
    <w:rsid w:val="00C85322"/>
  </w:style>
  <w:style w:type="character" w:customStyle="1" w:styleId="WW8Num36z1">
    <w:name w:val="WW8Num36z1"/>
    <w:rsid w:val="00C85322"/>
    <w:rPr>
      <w:rFonts w:ascii="Courier New" w:hAnsi="Courier New" w:cs="Courier New"/>
      <w:sz w:val="20"/>
    </w:rPr>
  </w:style>
  <w:style w:type="character" w:customStyle="1" w:styleId="WW8Num36z2">
    <w:name w:val="WW8Num36z2"/>
    <w:rsid w:val="00C85322"/>
    <w:rPr>
      <w:rFonts w:ascii="Wingdings" w:hAnsi="Wingdings" w:cs="Wingdings"/>
      <w:sz w:val="20"/>
    </w:rPr>
  </w:style>
  <w:style w:type="character" w:customStyle="1" w:styleId="WW8Num37z1">
    <w:name w:val="WW8Num37z1"/>
    <w:rsid w:val="00C85322"/>
    <w:rPr>
      <w:rFonts w:ascii="Courier New" w:hAnsi="Courier New" w:cs="Courier New"/>
      <w:sz w:val="20"/>
    </w:rPr>
  </w:style>
  <w:style w:type="character" w:customStyle="1" w:styleId="WW8Num37z2">
    <w:name w:val="WW8Num37z2"/>
    <w:rsid w:val="00C85322"/>
    <w:rPr>
      <w:rFonts w:ascii="Wingdings" w:hAnsi="Wingdings" w:cs="Wingdings"/>
      <w:sz w:val="20"/>
    </w:rPr>
  </w:style>
  <w:style w:type="character" w:customStyle="1" w:styleId="WW8Num40z0">
    <w:name w:val="WW8Num40z0"/>
    <w:rsid w:val="00C85322"/>
    <w:rPr>
      <w:rFonts w:ascii="Arial" w:hAnsi="Arial" w:cs="Arial"/>
      <w:b/>
      <w:bCs/>
      <w:i w:val="0"/>
      <w:iCs w:val="0"/>
      <w:sz w:val="24"/>
      <w:szCs w:val="24"/>
    </w:rPr>
  </w:style>
  <w:style w:type="character" w:customStyle="1" w:styleId="WW8Num41z0">
    <w:name w:val="WW8Num41z0"/>
    <w:rsid w:val="00C85322"/>
    <w:rPr>
      <w:rFonts w:ascii="Symbol" w:hAnsi="Symbol" w:cs="Symbol"/>
    </w:rPr>
  </w:style>
  <w:style w:type="character" w:customStyle="1" w:styleId="WW8Num41z1">
    <w:name w:val="WW8Num41z1"/>
    <w:rsid w:val="00C85322"/>
    <w:rPr>
      <w:rFonts w:ascii="Courier New" w:hAnsi="Courier New" w:cs="Courier New"/>
    </w:rPr>
  </w:style>
  <w:style w:type="character" w:customStyle="1" w:styleId="WW8Num41z2">
    <w:name w:val="WW8Num41z2"/>
    <w:rsid w:val="00C85322"/>
    <w:rPr>
      <w:rFonts w:ascii="Wingdings" w:hAnsi="Wingdings" w:cs="Wingdings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"/>
    <w:rsid w:val="00C85322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"/>
    <w:rsid w:val="00C85322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"/>
    <w:rsid w:val="00C85322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"/>
    <w:rsid w:val="00C85322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"/>
    <w:rsid w:val="00C85322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1"/>
    <w:rsid w:val="00C85322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11"/>
    <w:rsid w:val="00C85322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111"/>
    <w:rsid w:val="00C85322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1111"/>
    <w:rsid w:val="00C85322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11111"/>
    <w:rsid w:val="00C85322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111111"/>
    <w:rsid w:val="00C85322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1111111"/>
    <w:rsid w:val="00C85322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11111111"/>
    <w:rsid w:val="00C85322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111111111"/>
    <w:rsid w:val="00C85322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1111111111"/>
    <w:rsid w:val="00C85322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11111111111"/>
    <w:rsid w:val="00C85322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111111111111"/>
    <w:rsid w:val="00C85322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1111111111111"/>
    <w:rsid w:val="00C85322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11111111111111"/>
    <w:rsid w:val="00C85322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111111111111111"/>
    <w:rsid w:val="00C85322"/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1111111111111111"/>
    <w:rsid w:val="00C85322"/>
  </w:style>
  <w:style w:type="paragraph" w:customStyle="1" w:styleId="Ttulo80">
    <w:name w:val="Título8"/>
    <w:basedOn w:val="Normal"/>
    <w:next w:val="Corpodetexto"/>
    <w:rsid w:val="00C85322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tulo7">
    <w:name w:val="Título7"/>
    <w:basedOn w:val="Normal"/>
    <w:next w:val="Corpodetexto"/>
    <w:rsid w:val="00C85322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tulo60">
    <w:name w:val="Título6"/>
    <w:basedOn w:val="WW-TtuloPrincipal1111111111111111111111111111111111111111111111111111111111111111111111111111111111111111"/>
    <w:next w:val="Subttulo"/>
    <w:rsid w:val="00C85322"/>
    <w:pPr>
      <w:jc w:val="center"/>
    </w:pPr>
    <w:rPr>
      <w:b/>
      <w:bCs/>
      <w:sz w:val="36"/>
      <w:szCs w:val="36"/>
    </w:rPr>
  </w:style>
  <w:style w:type="paragraph" w:customStyle="1" w:styleId="Ttulo50">
    <w:name w:val="Título5"/>
    <w:basedOn w:val="Normal"/>
    <w:next w:val="Corpodetexto"/>
    <w:rsid w:val="00C85322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Legenda7">
    <w:name w:val="Legenda7"/>
    <w:basedOn w:val="Normal"/>
    <w:rsid w:val="00C85322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Ttulo40">
    <w:name w:val="Título4"/>
    <w:basedOn w:val="Normal"/>
    <w:next w:val="Corpodetexto"/>
    <w:rsid w:val="00C85322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Legenda6">
    <w:name w:val="Legenda6"/>
    <w:basedOn w:val="Normal"/>
    <w:rsid w:val="00C85322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Legenda5">
    <w:name w:val="Legenda5"/>
    <w:basedOn w:val="Normal"/>
    <w:rsid w:val="00C85322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Legenda4">
    <w:name w:val="Legenda4"/>
    <w:basedOn w:val="Normal"/>
    <w:rsid w:val="00C85322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Textoembloco1">
    <w:name w:val="Texto em bloco1"/>
    <w:basedOn w:val="Normal"/>
    <w:rsid w:val="00C85322"/>
    <w:pPr>
      <w:ind w:left="-567" w:right="-765"/>
      <w:jc w:val="both"/>
    </w:pPr>
    <w:rPr>
      <w:rFonts w:ascii="Arial" w:hAnsi="Arial" w:cs="Arial"/>
      <w:sz w:val="22"/>
    </w:rPr>
  </w:style>
  <w:style w:type="paragraph" w:styleId="PargrafodaLista">
    <w:name w:val="List Paragraph"/>
    <w:basedOn w:val="Normal"/>
    <w:qFormat/>
    <w:rsid w:val="00C85322"/>
    <w:pPr>
      <w:ind w:left="708"/>
    </w:pPr>
  </w:style>
  <w:style w:type="paragraph" w:customStyle="1" w:styleId="western1">
    <w:name w:val="western1"/>
    <w:basedOn w:val="Normal"/>
    <w:rsid w:val="00C85322"/>
    <w:pPr>
      <w:suppressAutoHyphens w:val="0"/>
      <w:spacing w:before="100" w:beforeAutospacing="1" w:after="119"/>
    </w:pPr>
    <w:rPr>
      <w:color w:val="000000"/>
      <w:kern w:val="0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aspaniol@feliz.rs.gov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A5CDB9-6721-4EB0-89E7-64BE157ADE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1428</Words>
  <Characters>7712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9122</CharactersWithSpaces>
  <SharedDoc>false</SharedDoc>
  <HLinks>
    <vt:vector size="6" baseType="variant">
      <vt:variant>
        <vt:i4>1048624</vt:i4>
      </vt:variant>
      <vt:variant>
        <vt:i4>0</vt:i4>
      </vt:variant>
      <vt:variant>
        <vt:i4>0</vt:i4>
      </vt:variant>
      <vt:variant>
        <vt:i4>5</vt:i4>
      </vt:variant>
      <vt:variant>
        <vt:lpwstr>mailto:aspaniol@feliz.rs.gov.br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Andresa Spaniol</dc:creator>
  <cp:lastModifiedBy>Usuario</cp:lastModifiedBy>
  <cp:revision>2</cp:revision>
  <dcterms:created xsi:type="dcterms:W3CDTF">2017-02-22T20:12:00Z</dcterms:created>
  <dcterms:modified xsi:type="dcterms:W3CDTF">2017-02-22T20:12:00Z</dcterms:modified>
</cp:coreProperties>
</file>